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F2C" w:rsidRDefault="003D6BA4" w:rsidP="003D6BA4">
      <w:pPr>
        <w:rPr>
          <w:b/>
          <w:bCs/>
          <w:color w:val="000000"/>
          <w:sz w:val="28"/>
          <w:lang w:eastAsia="ru-RU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40pt">
            <v:imagedata r:id="rId8" o:title="Scan_20231109_103901"/>
          </v:shape>
        </w:pict>
      </w:r>
    </w:p>
    <w:p w:rsidR="006D2FC5" w:rsidRDefault="006D2FC5" w:rsidP="00AF4C17">
      <w:pPr>
        <w:jc w:val="right"/>
        <w:rPr>
          <w:b/>
          <w:bCs/>
          <w:color w:val="000000"/>
          <w:sz w:val="28"/>
          <w:lang w:eastAsia="ru-RU"/>
        </w:rPr>
      </w:pPr>
    </w:p>
    <w:p w:rsidR="00301745" w:rsidRDefault="00301745" w:rsidP="00AF4C17">
      <w:pPr>
        <w:jc w:val="right"/>
        <w:rPr>
          <w:b/>
          <w:bCs/>
          <w:color w:val="000000"/>
          <w:sz w:val="28"/>
          <w:lang w:eastAsia="ru-RU"/>
        </w:rPr>
      </w:pPr>
    </w:p>
    <w:p w:rsidR="00301745" w:rsidRDefault="00301745" w:rsidP="00AF4C17">
      <w:pPr>
        <w:jc w:val="right"/>
        <w:rPr>
          <w:b/>
          <w:bCs/>
          <w:color w:val="000000"/>
          <w:sz w:val="28"/>
          <w:lang w:eastAsia="ru-RU"/>
        </w:rPr>
      </w:pPr>
    </w:p>
    <w:p w:rsidR="00301745" w:rsidRDefault="00301745" w:rsidP="00AF4C17">
      <w:pPr>
        <w:jc w:val="right"/>
        <w:rPr>
          <w:b/>
          <w:bCs/>
          <w:color w:val="000000"/>
          <w:sz w:val="28"/>
          <w:lang w:eastAsia="ru-RU"/>
        </w:rPr>
      </w:pPr>
    </w:p>
    <w:p w:rsidR="00301745" w:rsidRDefault="00301745" w:rsidP="00AF4C17">
      <w:pPr>
        <w:jc w:val="right"/>
        <w:rPr>
          <w:b/>
          <w:bCs/>
          <w:color w:val="000000"/>
          <w:sz w:val="28"/>
          <w:lang w:eastAsia="ru-RU"/>
        </w:rPr>
      </w:pP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>Никто не учит маленького человека:</w:t>
      </w: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>«Будь равнодушным к людям, ломай деревья,</w:t>
      </w: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>попирай красоту, выше всего ставь свое личное».</w:t>
      </w: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>Все дело в одной, в очень важной закономерности</w:t>
      </w: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>нравственно-патриотического воспитания.</w:t>
      </w: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>Если человека учат добру - учат умело, умно,</w:t>
      </w: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 xml:space="preserve">  настойчиво, требовательно, в результате будет добро.</w:t>
      </w: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>Учат злу (очень редко, но бывает и так),</w:t>
      </w: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>в результате будет зло.</w:t>
      </w: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>Не учат ни добру, ни злу - все равно будет зло,</w:t>
      </w: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>потому, что и человеком его надо воспитать».</w:t>
      </w:r>
    </w:p>
    <w:p w:rsidR="00AF4C17" w:rsidRPr="0080021E" w:rsidRDefault="00AF4C17" w:rsidP="00AF4C17">
      <w:pPr>
        <w:jc w:val="right"/>
        <w:rPr>
          <w:sz w:val="22"/>
          <w:szCs w:val="22"/>
        </w:rPr>
      </w:pPr>
      <w:r w:rsidRPr="0080021E">
        <w:rPr>
          <w:i/>
          <w:iCs/>
          <w:sz w:val="22"/>
          <w:szCs w:val="22"/>
        </w:rPr>
        <w:t>В.А. Сухомлинский</w:t>
      </w:r>
    </w:p>
    <w:p w:rsidR="000E7BBE" w:rsidRPr="0080021E" w:rsidRDefault="000E7BBE" w:rsidP="000E7BBE">
      <w:pPr>
        <w:pStyle w:val="a8"/>
        <w:spacing w:before="278" w:after="278"/>
        <w:jc w:val="center"/>
        <w:rPr>
          <w:b/>
          <w:bCs/>
          <w:i/>
          <w:kern w:val="28"/>
          <w:sz w:val="22"/>
          <w:szCs w:val="22"/>
        </w:rPr>
      </w:pPr>
      <w:r w:rsidRPr="0080021E">
        <w:rPr>
          <w:b/>
          <w:bCs/>
          <w:i/>
          <w:kern w:val="28"/>
          <w:sz w:val="22"/>
          <w:szCs w:val="22"/>
        </w:rPr>
        <w:t>Пояснительная записка</w:t>
      </w:r>
    </w:p>
    <w:p w:rsidR="000E7BBE" w:rsidRPr="0080021E" w:rsidRDefault="000E7BBE" w:rsidP="00C82A96">
      <w:pPr>
        <w:pStyle w:val="a8"/>
        <w:snapToGrid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>В широком понимании патриотизм трактуется как олицетворение любви к своей Родине, активная сопричастность к ее истории, культуре, природе, к современной жизни</w:t>
      </w:r>
      <w:r w:rsidR="00C82A96" w:rsidRPr="0080021E">
        <w:rPr>
          <w:sz w:val="22"/>
          <w:szCs w:val="22"/>
        </w:rPr>
        <w:t xml:space="preserve">, ее достижениям и проблемам. </w:t>
      </w:r>
      <w:r w:rsidR="00C82A96" w:rsidRPr="0080021E">
        <w:rPr>
          <w:sz w:val="22"/>
          <w:szCs w:val="22"/>
        </w:rPr>
        <w:br/>
      </w:r>
      <w:r w:rsidRPr="0080021E">
        <w:rPr>
          <w:sz w:val="22"/>
          <w:szCs w:val="22"/>
        </w:rPr>
        <w:t xml:space="preserve"> Понятие патриотизм  исходит из традиционной русской философской идеи, которая рассматривает патриотизм как категорию нравственную. </w:t>
      </w:r>
      <w:r w:rsidRPr="0080021E">
        <w:rPr>
          <w:sz w:val="22"/>
          <w:szCs w:val="22"/>
        </w:rPr>
        <w:br/>
        <w:t>Под патриотическим воспитанием  понимается взаимодействие взрослого и детей в совместной деятельности и общении, которое направлено на раскрытие и формирование в ребенке общечеловеческих нравственных качеств личности, приобщение к истокам национальной региональной культуры, природе родного края, воспитание эмоционально-действенного отношения, чувства сопричастности, привязанности к окружающим, толерантности.</w:t>
      </w:r>
      <w:r w:rsidRPr="0080021E">
        <w:rPr>
          <w:sz w:val="22"/>
          <w:szCs w:val="22"/>
        </w:rPr>
        <w:br/>
        <w:t xml:space="preserve"> На каждом возрастном этапе проявления патриотизма и патриотическое воспитание имеют свои особенности. Содержание                                  </w:t>
      </w:r>
      <w:r w:rsidRPr="0080021E">
        <w:rPr>
          <w:b/>
          <w:i/>
          <w:sz w:val="22"/>
          <w:szCs w:val="22"/>
        </w:rPr>
        <w:t xml:space="preserve">    </w:t>
      </w:r>
      <w:r w:rsidRPr="0080021E">
        <w:rPr>
          <w:sz w:val="22"/>
          <w:szCs w:val="22"/>
        </w:rPr>
        <w:t xml:space="preserve">    </w:t>
      </w:r>
      <w:r w:rsidRPr="0080021E">
        <w:rPr>
          <w:b/>
          <w:i/>
          <w:sz w:val="22"/>
          <w:szCs w:val="22"/>
        </w:rPr>
        <w:t xml:space="preserve">    </w:t>
      </w:r>
      <w:r w:rsidRPr="0080021E">
        <w:rPr>
          <w:sz w:val="22"/>
          <w:szCs w:val="22"/>
        </w:rPr>
        <w:t>патриотического воспитания дошкольников:</w:t>
      </w:r>
    </w:p>
    <w:p w:rsidR="000E7BBE" w:rsidRPr="0080021E" w:rsidRDefault="000E7BBE" w:rsidP="000E7BBE">
      <w:pPr>
        <w:pStyle w:val="a"/>
        <w:numPr>
          <w:ilvl w:val="0"/>
          <w:numId w:val="1"/>
        </w:numPr>
        <w:ind w:firstLine="567"/>
        <w:jc w:val="both"/>
        <w:rPr>
          <w:sz w:val="22"/>
          <w:szCs w:val="22"/>
        </w:rPr>
      </w:pPr>
      <w:r w:rsidRPr="0080021E">
        <w:rPr>
          <w:sz w:val="22"/>
          <w:szCs w:val="22"/>
        </w:rPr>
        <w:t xml:space="preserve">приобщение детей к культурному наследию, праздникам, традициям, народно-прикладному искусству, устному народному творчеству, музыкальному фольклору, народным играм. </w:t>
      </w:r>
    </w:p>
    <w:p w:rsidR="000E7BBE" w:rsidRPr="0080021E" w:rsidRDefault="000E7BBE" w:rsidP="000E7BBE">
      <w:pPr>
        <w:pStyle w:val="a"/>
        <w:numPr>
          <w:ilvl w:val="0"/>
          <w:numId w:val="1"/>
        </w:numPr>
        <w:ind w:firstLine="567"/>
        <w:jc w:val="both"/>
        <w:rPr>
          <w:sz w:val="22"/>
          <w:szCs w:val="22"/>
        </w:rPr>
      </w:pPr>
      <w:r w:rsidRPr="0080021E">
        <w:rPr>
          <w:sz w:val="22"/>
          <w:szCs w:val="22"/>
        </w:rPr>
        <w:t xml:space="preserve">знакомство с семьёй, ее историей, родственниками, семейными традициям, составление родословной. Знакомство с детским садом, его ребятами, взрослыми, играми, игрушками, традициями. Знакомство с городом, селом, его историей, гербом, традициями, выдающимися горожанами, с жизнью прошлого и настоящего времени, достопримечательностями; </w:t>
      </w:r>
    </w:p>
    <w:p w:rsidR="000E7BBE" w:rsidRPr="0080021E" w:rsidRDefault="000E7BBE" w:rsidP="000E7BBE">
      <w:pPr>
        <w:pStyle w:val="a"/>
        <w:numPr>
          <w:ilvl w:val="0"/>
          <w:numId w:val="1"/>
        </w:numPr>
        <w:ind w:firstLine="567"/>
        <w:jc w:val="both"/>
        <w:rPr>
          <w:sz w:val="22"/>
          <w:szCs w:val="22"/>
        </w:rPr>
      </w:pPr>
      <w:r w:rsidRPr="0080021E">
        <w:rPr>
          <w:sz w:val="22"/>
          <w:szCs w:val="22"/>
        </w:rPr>
        <w:t xml:space="preserve">проведение целевых наблюдений за состоянием объектов в разные сезоны года, организация сезонного земледельческого труда в природе, посев цветов, овощей, посадка кустов, деревьев и другое; </w:t>
      </w:r>
    </w:p>
    <w:p w:rsidR="000E7BBE" w:rsidRPr="0080021E" w:rsidRDefault="000E7BBE" w:rsidP="000E7BBE">
      <w:pPr>
        <w:pStyle w:val="a"/>
        <w:numPr>
          <w:ilvl w:val="0"/>
          <w:numId w:val="1"/>
        </w:numPr>
        <w:ind w:firstLine="567"/>
        <w:jc w:val="both"/>
        <w:rPr>
          <w:sz w:val="22"/>
          <w:szCs w:val="22"/>
        </w:rPr>
      </w:pPr>
      <w:r w:rsidRPr="0080021E">
        <w:rPr>
          <w:sz w:val="22"/>
          <w:szCs w:val="22"/>
        </w:rPr>
        <w:t xml:space="preserve">организация творческой, продуктивной, игровой деятельности детей, в которой ребенок проявляет сочувствие, заботу о человеке, растениях, животных в разные сезоны года в связи с приспособлением к новым жизненным условиям и ежедневно, по необходимости. </w:t>
      </w:r>
    </w:p>
    <w:p w:rsidR="000E7BBE" w:rsidRPr="0080021E" w:rsidRDefault="000E7BBE" w:rsidP="000E7BBE">
      <w:pPr>
        <w:pStyle w:val="ad"/>
        <w:ind w:firstLine="567"/>
        <w:jc w:val="both"/>
        <w:rPr>
          <w:rFonts w:eastAsia="Calibri"/>
          <w:b/>
          <w:i/>
          <w:sz w:val="22"/>
          <w:szCs w:val="22"/>
        </w:rPr>
      </w:pPr>
    </w:p>
    <w:p w:rsidR="00F516E0" w:rsidRPr="0080021E" w:rsidRDefault="000E7BBE" w:rsidP="00F516E0">
      <w:pPr>
        <w:jc w:val="both"/>
        <w:rPr>
          <w:sz w:val="22"/>
          <w:szCs w:val="22"/>
        </w:rPr>
      </w:pPr>
      <w:r w:rsidRPr="0080021E">
        <w:rPr>
          <w:rFonts w:eastAsia="Calibri"/>
          <w:b/>
          <w:i/>
          <w:sz w:val="22"/>
          <w:szCs w:val="22"/>
        </w:rPr>
        <w:t>Актуальность</w:t>
      </w:r>
      <w:r w:rsidRPr="0080021E">
        <w:rPr>
          <w:rFonts w:eastAsia="Calibri"/>
          <w:sz w:val="22"/>
          <w:szCs w:val="22"/>
        </w:rPr>
        <w:t xml:space="preserve">: </w:t>
      </w:r>
      <w:r w:rsidR="00F516E0" w:rsidRPr="0080021E">
        <w:rPr>
          <w:sz w:val="22"/>
          <w:szCs w:val="22"/>
        </w:rPr>
        <w:t>О важности приобщения ребёнка к культуре своего народа написано много, поскольку обращение к Отечеству, наследию, воспитывает уважение, гордость за землю, на которой живёшь.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</w:t>
      </w:r>
    </w:p>
    <w:p w:rsidR="00F516E0" w:rsidRPr="0080021E" w:rsidRDefault="00F516E0" w:rsidP="00F516E0">
      <w:pPr>
        <w:jc w:val="both"/>
        <w:rPr>
          <w:sz w:val="22"/>
          <w:szCs w:val="22"/>
        </w:rPr>
      </w:pPr>
      <w:r w:rsidRPr="0080021E">
        <w:rPr>
          <w:sz w:val="22"/>
          <w:szCs w:val="22"/>
        </w:rPr>
        <w:t>Чувство Родины… Оно начинается у ребёнка с отношения к семье, к самым близким людям – к матери и отцу, бабушке и дедушке. Это корни, связывающие его с родным домом и ближайшим окружением. Чувство Родины начинается с восхищения тем, что видит перед собой малыш, чему он изумляется, и что вызывает отклик в его душе…. И хотя  многие впечатления ещё не осознаны им глубоко, но, пропущенные через детское восприятие, они играют огромную роль в становлении личности патриота.</w:t>
      </w:r>
    </w:p>
    <w:p w:rsidR="00F516E0" w:rsidRPr="0080021E" w:rsidRDefault="00F516E0" w:rsidP="00F516E0">
      <w:pPr>
        <w:jc w:val="both"/>
        <w:rPr>
          <w:sz w:val="22"/>
          <w:szCs w:val="22"/>
        </w:rPr>
      </w:pPr>
      <w:r w:rsidRPr="0080021E">
        <w:rPr>
          <w:sz w:val="22"/>
          <w:szCs w:val="22"/>
        </w:rPr>
        <w:t xml:space="preserve">Немалое значение для </w:t>
      </w:r>
      <w:proofErr w:type="spellStart"/>
      <w:r w:rsidRPr="0080021E">
        <w:rPr>
          <w:sz w:val="22"/>
          <w:szCs w:val="22"/>
        </w:rPr>
        <w:t>воспитанияу</w:t>
      </w:r>
      <w:proofErr w:type="spellEnd"/>
      <w:r w:rsidRPr="0080021E">
        <w:rPr>
          <w:sz w:val="22"/>
          <w:szCs w:val="22"/>
        </w:rPr>
        <w:t xml:space="preserve"> детей интереса и любви к родному краю имеет ближайшее окружение. Постепенно ребёнок знакомится с детским садом, своей семьёй, своей улицей, </w:t>
      </w:r>
      <w:r w:rsidR="00C82A96" w:rsidRPr="0080021E">
        <w:rPr>
          <w:sz w:val="22"/>
          <w:szCs w:val="22"/>
        </w:rPr>
        <w:t>селом, краем,</w:t>
      </w:r>
      <w:r w:rsidRPr="0080021E">
        <w:rPr>
          <w:sz w:val="22"/>
          <w:szCs w:val="22"/>
        </w:rPr>
        <w:t xml:space="preserve"> а затем и со страной, её столицей и символами.</w:t>
      </w:r>
    </w:p>
    <w:p w:rsidR="00F516E0" w:rsidRPr="0080021E" w:rsidRDefault="00F516E0" w:rsidP="00F516E0">
      <w:pPr>
        <w:jc w:val="both"/>
        <w:rPr>
          <w:sz w:val="22"/>
          <w:szCs w:val="22"/>
        </w:rPr>
      </w:pPr>
    </w:p>
    <w:p w:rsidR="00F516E0" w:rsidRPr="0080021E" w:rsidRDefault="00F516E0" w:rsidP="00F516E0">
      <w:pPr>
        <w:pStyle w:val="a5"/>
        <w:numPr>
          <w:ilvl w:val="0"/>
          <w:numId w:val="13"/>
        </w:numPr>
        <w:suppressAutoHyphens w:val="0"/>
        <w:jc w:val="both"/>
        <w:rPr>
          <w:b/>
          <w:sz w:val="22"/>
          <w:szCs w:val="22"/>
        </w:rPr>
      </w:pPr>
      <w:r w:rsidRPr="0080021E">
        <w:rPr>
          <w:b/>
          <w:sz w:val="22"/>
          <w:szCs w:val="22"/>
        </w:rPr>
        <w:t>Цели и задачи программы:</w:t>
      </w:r>
    </w:p>
    <w:p w:rsidR="0080021E" w:rsidRDefault="00FE6F20" w:rsidP="0080021E">
      <w:pPr>
        <w:pStyle w:val="6"/>
      </w:pPr>
      <w:r w:rsidRPr="0080021E">
        <w:t>Новизна:</w:t>
      </w:r>
    </w:p>
    <w:p w:rsidR="00FE6F20" w:rsidRPr="0080021E" w:rsidRDefault="00FE6F20" w:rsidP="0080021E">
      <w:pPr>
        <w:pStyle w:val="6"/>
      </w:pPr>
      <w:r w:rsidRPr="0080021E">
        <w:t>Данная программа  представляет собой комплекс разнообразных форм и методов работы педагогов по воспитанию патриотизма у детей дошкольного возраста. Отражает творческие подходы к  решению данного вопроса, представляет систематическую и целенаправленную работу воспитателей, родителей и всего коллектива образовательного учреждения</w:t>
      </w:r>
    </w:p>
    <w:p w:rsidR="00FE6F20" w:rsidRPr="0080021E" w:rsidRDefault="00FE6F20" w:rsidP="00FE6F20">
      <w:pPr>
        <w:suppressAutoHyphens w:val="0"/>
        <w:jc w:val="both"/>
        <w:rPr>
          <w:b/>
          <w:sz w:val="22"/>
          <w:szCs w:val="22"/>
        </w:rPr>
      </w:pPr>
    </w:p>
    <w:p w:rsidR="00F516E0" w:rsidRPr="0080021E" w:rsidRDefault="00F516E0" w:rsidP="00F516E0">
      <w:pPr>
        <w:jc w:val="both"/>
        <w:rPr>
          <w:b/>
          <w:i/>
          <w:sz w:val="22"/>
          <w:szCs w:val="22"/>
        </w:rPr>
      </w:pPr>
      <w:r w:rsidRPr="0080021E">
        <w:rPr>
          <w:b/>
          <w:i/>
          <w:sz w:val="22"/>
          <w:szCs w:val="22"/>
        </w:rPr>
        <w:t>Цели:</w:t>
      </w:r>
    </w:p>
    <w:p w:rsidR="00F516E0" w:rsidRPr="0080021E" w:rsidRDefault="00F516E0" w:rsidP="00F516E0">
      <w:pPr>
        <w:jc w:val="both"/>
        <w:rPr>
          <w:sz w:val="22"/>
          <w:szCs w:val="22"/>
        </w:rPr>
      </w:pPr>
      <w:r w:rsidRPr="0080021E">
        <w:rPr>
          <w:sz w:val="22"/>
          <w:szCs w:val="22"/>
        </w:rPr>
        <w:t>Воспитание гуманной, духовно-нравственной личности, достойных граждан России, патриотов своего Отечества.</w:t>
      </w:r>
    </w:p>
    <w:p w:rsidR="00F516E0" w:rsidRPr="0080021E" w:rsidRDefault="00F516E0" w:rsidP="00F516E0">
      <w:pPr>
        <w:jc w:val="both"/>
        <w:rPr>
          <w:sz w:val="22"/>
          <w:szCs w:val="22"/>
        </w:rPr>
      </w:pPr>
      <w:r w:rsidRPr="0080021E">
        <w:rPr>
          <w:sz w:val="22"/>
          <w:szCs w:val="22"/>
        </w:rPr>
        <w:t xml:space="preserve">Формирование у детей  чувства любви к своей семье, </w:t>
      </w:r>
      <w:r w:rsidR="00C82A96" w:rsidRPr="0080021E">
        <w:rPr>
          <w:sz w:val="22"/>
          <w:szCs w:val="22"/>
        </w:rPr>
        <w:t>краю</w:t>
      </w:r>
      <w:r w:rsidRPr="0080021E">
        <w:rPr>
          <w:sz w:val="22"/>
          <w:szCs w:val="22"/>
        </w:rPr>
        <w:t xml:space="preserve">, </w:t>
      </w:r>
      <w:r w:rsidR="00C82A96" w:rsidRPr="0080021E">
        <w:rPr>
          <w:sz w:val="22"/>
          <w:szCs w:val="22"/>
        </w:rPr>
        <w:t xml:space="preserve">стране, </w:t>
      </w:r>
      <w:r w:rsidRPr="0080021E">
        <w:rPr>
          <w:sz w:val="22"/>
          <w:szCs w:val="22"/>
        </w:rPr>
        <w:t xml:space="preserve">к природе, культуре, истории  родного края. </w:t>
      </w:r>
    </w:p>
    <w:p w:rsidR="00F516E0" w:rsidRPr="0080021E" w:rsidRDefault="00F516E0" w:rsidP="00F516E0">
      <w:pPr>
        <w:jc w:val="both"/>
        <w:rPr>
          <w:sz w:val="22"/>
          <w:szCs w:val="22"/>
        </w:rPr>
      </w:pPr>
      <w:r w:rsidRPr="0080021E">
        <w:rPr>
          <w:sz w:val="22"/>
          <w:szCs w:val="22"/>
        </w:rPr>
        <w:t>Воспитание чувства собственного  достоинства, как представителя своего народа, уважения к прошлому, настоящему, будущему родного края, толерантного отношения к представителям других национальностей.</w:t>
      </w:r>
    </w:p>
    <w:p w:rsidR="00F516E0" w:rsidRPr="0080021E" w:rsidRDefault="00F516E0" w:rsidP="00F516E0">
      <w:pPr>
        <w:jc w:val="both"/>
        <w:rPr>
          <w:sz w:val="22"/>
          <w:szCs w:val="22"/>
        </w:rPr>
      </w:pPr>
    </w:p>
    <w:p w:rsidR="00F516E0" w:rsidRPr="0080021E" w:rsidRDefault="00F516E0" w:rsidP="00F516E0">
      <w:pPr>
        <w:jc w:val="both"/>
        <w:rPr>
          <w:b/>
          <w:i/>
          <w:sz w:val="22"/>
          <w:szCs w:val="22"/>
        </w:rPr>
      </w:pPr>
      <w:r w:rsidRPr="0080021E">
        <w:rPr>
          <w:b/>
          <w:i/>
          <w:sz w:val="22"/>
          <w:szCs w:val="22"/>
        </w:rPr>
        <w:t>Задачи:</w:t>
      </w:r>
    </w:p>
    <w:p w:rsidR="00F516E0" w:rsidRPr="0080021E" w:rsidRDefault="00F516E0" w:rsidP="00F516E0">
      <w:pPr>
        <w:pStyle w:val="a5"/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>Формирование чувства привязанности к своему дому, детскому саду, друзьям в детском саду, своим близким;</w:t>
      </w:r>
    </w:p>
    <w:p w:rsidR="00F516E0" w:rsidRPr="0080021E" w:rsidRDefault="00F516E0" w:rsidP="00F516E0">
      <w:pPr>
        <w:pStyle w:val="a5"/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>Формирование чувства любви к своему родному краю, своей малой родине на основе приобщения к родной природе, культуре и традициям;</w:t>
      </w:r>
    </w:p>
    <w:p w:rsidR="00F516E0" w:rsidRPr="0080021E" w:rsidRDefault="00F516E0" w:rsidP="00F516E0">
      <w:pPr>
        <w:pStyle w:val="a5"/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>Формирование представлений о России как о родной стране, о Москве как о столице России;</w:t>
      </w:r>
    </w:p>
    <w:p w:rsidR="00F516E0" w:rsidRPr="0080021E" w:rsidRDefault="00F516E0" w:rsidP="00F516E0">
      <w:pPr>
        <w:pStyle w:val="a5"/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>Воспитание патриотизма, уважения к культурному прошлому России средствами эстетического воспитания: музыка, изобразительная деятельность, художественное слово;</w:t>
      </w:r>
    </w:p>
    <w:p w:rsidR="00F516E0" w:rsidRPr="0080021E" w:rsidRDefault="00F516E0" w:rsidP="00F516E0">
      <w:pPr>
        <w:pStyle w:val="a5"/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>Формирование основ экологической культуры, гуманного отношения ко всему живому;</w:t>
      </w:r>
    </w:p>
    <w:p w:rsidR="00F516E0" w:rsidRPr="0080021E" w:rsidRDefault="00F516E0" w:rsidP="00F516E0">
      <w:pPr>
        <w:pStyle w:val="a5"/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 xml:space="preserve">Формирование художественного вкуса и любви к </w:t>
      </w:r>
      <w:proofErr w:type="gramStart"/>
      <w:r w:rsidRPr="0080021E">
        <w:rPr>
          <w:sz w:val="22"/>
          <w:szCs w:val="22"/>
        </w:rPr>
        <w:t>прекрасному</w:t>
      </w:r>
      <w:proofErr w:type="gramEnd"/>
      <w:r w:rsidRPr="0080021E">
        <w:rPr>
          <w:sz w:val="22"/>
          <w:szCs w:val="22"/>
        </w:rPr>
        <w:t>, развитие творческих способностей;</w:t>
      </w:r>
    </w:p>
    <w:p w:rsidR="00F516E0" w:rsidRPr="0080021E" w:rsidRDefault="00F516E0" w:rsidP="00F516E0">
      <w:pPr>
        <w:pStyle w:val="a5"/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>Воспитание чувства уважения и заботы к защитникам Отечества;</w:t>
      </w:r>
    </w:p>
    <w:p w:rsidR="00F516E0" w:rsidRPr="0080021E" w:rsidRDefault="00F516E0" w:rsidP="00F516E0">
      <w:pPr>
        <w:pStyle w:val="a5"/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>Воспитание здорового образа жизни;</w:t>
      </w:r>
    </w:p>
    <w:p w:rsidR="00F516E0" w:rsidRPr="0080021E" w:rsidRDefault="00F516E0" w:rsidP="00F516E0">
      <w:pPr>
        <w:pStyle w:val="a5"/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>Воспитание чувства уважения к профессиям и труду взрослых;</w:t>
      </w:r>
    </w:p>
    <w:p w:rsidR="00F516E0" w:rsidRPr="0080021E" w:rsidRDefault="00F516E0" w:rsidP="00F516E0">
      <w:pPr>
        <w:pStyle w:val="a5"/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>Воспитание гражданско-патриотических чувств посредством изучения государственной символики России;</w:t>
      </w:r>
    </w:p>
    <w:p w:rsidR="00F516E0" w:rsidRPr="0080021E" w:rsidRDefault="00F516E0" w:rsidP="00F516E0">
      <w:pPr>
        <w:pStyle w:val="a5"/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80021E">
        <w:rPr>
          <w:sz w:val="22"/>
          <w:szCs w:val="22"/>
        </w:rPr>
        <w:t>Создание развивающей среды в группах.</w:t>
      </w:r>
    </w:p>
    <w:p w:rsidR="000E7BBE" w:rsidRPr="0080021E" w:rsidRDefault="00FE6F20" w:rsidP="00C82A96">
      <w:pPr>
        <w:pStyle w:val="5"/>
        <w:rPr>
          <w:rFonts w:eastAsia="Calibri"/>
          <w:sz w:val="22"/>
          <w:szCs w:val="22"/>
        </w:rPr>
      </w:pPr>
      <w:r w:rsidRPr="0080021E">
        <w:rPr>
          <w:rFonts w:eastAsia="Calibri"/>
          <w:sz w:val="22"/>
          <w:szCs w:val="22"/>
        </w:rPr>
        <w:t>Срок реализации программы: 2 года</w:t>
      </w:r>
    </w:p>
    <w:p w:rsidR="000E7BBE" w:rsidRPr="0080021E" w:rsidRDefault="00A327B8" w:rsidP="000E7BBE">
      <w:pPr>
        <w:pStyle w:val="a7"/>
        <w:jc w:val="both"/>
        <w:rPr>
          <w:sz w:val="22"/>
          <w:szCs w:val="22"/>
        </w:rPr>
      </w:pPr>
      <w:r w:rsidRPr="0080021E">
        <w:rPr>
          <w:sz w:val="22"/>
          <w:szCs w:val="22"/>
        </w:rPr>
        <w:t xml:space="preserve">       </w:t>
      </w:r>
      <w:r w:rsidR="000E7BBE" w:rsidRPr="0080021E">
        <w:rPr>
          <w:sz w:val="22"/>
          <w:szCs w:val="22"/>
        </w:rPr>
        <w:t>Программа «</w:t>
      </w:r>
      <w:r w:rsidR="00FE6F20" w:rsidRPr="0080021E">
        <w:rPr>
          <w:sz w:val="22"/>
          <w:szCs w:val="22"/>
        </w:rPr>
        <w:t>Растим патриотов</w:t>
      </w:r>
      <w:r w:rsidR="000E7BBE" w:rsidRPr="0080021E">
        <w:rPr>
          <w:sz w:val="22"/>
          <w:szCs w:val="22"/>
        </w:rPr>
        <w:t>» предполагает систематическую разноплановую работу, использование творческих форм и методов  расширения представлений о себе, о своей семье, родном крае, природе, Родине, воспитании любви к Родине, толерантности и чувство гордости за достижения страны. Комплексное решение вопросов, сотрудничество с родителями в ходе разработки Программы способно изменить деятельность дошкольного учреждения, создать необходимые условия для формирования патриотических чувств у детей. Работа в ходе реализации программы может быть специально организована, а также включена в обычные формы работы педагога с воспитанниками. Данные задачи решаются во всех видах детской деятельности: на НОД, режимных моментах, играх, в труде и т.п., так как  они воспитывают в ребенке не только патриотические чувства, но и формируют его взаимоотношения с взрослыми и сверстниками.</w:t>
      </w:r>
    </w:p>
    <w:p w:rsidR="000E7BBE" w:rsidRDefault="000E7BBE" w:rsidP="000E7BBE">
      <w:pPr>
        <w:pStyle w:val="a7"/>
        <w:rPr>
          <w:b/>
          <w:i/>
          <w:sz w:val="28"/>
          <w:szCs w:val="28"/>
        </w:rPr>
      </w:pPr>
    </w:p>
    <w:p w:rsidR="000E7BBE" w:rsidRPr="00797A0D" w:rsidRDefault="000E7BBE" w:rsidP="000E7BBE">
      <w:pPr>
        <w:pStyle w:val="a7"/>
        <w:jc w:val="center"/>
        <w:rPr>
          <w:b/>
          <w:i/>
          <w:kern w:val="28"/>
          <w:sz w:val="28"/>
          <w:szCs w:val="28"/>
        </w:rPr>
      </w:pPr>
      <w:r w:rsidRPr="00797A0D">
        <w:rPr>
          <w:b/>
          <w:i/>
          <w:kern w:val="28"/>
          <w:sz w:val="28"/>
          <w:szCs w:val="28"/>
        </w:rPr>
        <w:t>Подготовительная к школе группа</w:t>
      </w:r>
      <w:r w:rsidRPr="00797A0D">
        <w:rPr>
          <w:b/>
          <w:i/>
          <w:kern w:val="28"/>
          <w:sz w:val="28"/>
          <w:szCs w:val="28"/>
        </w:rPr>
        <w:br/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5"/>
        <w:gridCol w:w="1819"/>
        <w:gridCol w:w="2800"/>
        <w:gridCol w:w="4630"/>
        <w:gridCol w:w="283"/>
      </w:tblGrid>
      <w:tr w:rsidR="00D476E3" w:rsidRPr="0077147F" w:rsidTr="0080021E">
        <w:tc>
          <w:tcPr>
            <w:tcW w:w="1525" w:type="dxa"/>
          </w:tcPr>
          <w:p w:rsidR="000E7BBE" w:rsidRPr="0077147F" w:rsidRDefault="000E7BBE" w:rsidP="00FA059F">
            <w:pPr>
              <w:snapToGrid w:val="0"/>
              <w:rPr>
                <w:b/>
                <w:bCs/>
              </w:rPr>
            </w:pPr>
            <w:r>
              <w:br/>
            </w:r>
            <w:r w:rsidRPr="0077147F">
              <w:rPr>
                <w:b/>
                <w:bCs/>
              </w:rPr>
              <w:t>Месяц</w:t>
            </w:r>
          </w:p>
        </w:tc>
        <w:tc>
          <w:tcPr>
            <w:tcW w:w="1819" w:type="dxa"/>
          </w:tcPr>
          <w:p w:rsidR="000E7BBE" w:rsidRPr="0077147F" w:rsidRDefault="000E7BBE" w:rsidP="00FA059F">
            <w:pPr>
              <w:snapToGrid w:val="0"/>
              <w:rPr>
                <w:b/>
                <w:bCs/>
              </w:rPr>
            </w:pPr>
            <w:r>
              <w:br/>
            </w:r>
            <w:r w:rsidRPr="0077147F">
              <w:rPr>
                <w:b/>
                <w:bCs/>
              </w:rPr>
              <w:t>Название занятия</w:t>
            </w:r>
          </w:p>
        </w:tc>
        <w:tc>
          <w:tcPr>
            <w:tcW w:w="2800" w:type="dxa"/>
          </w:tcPr>
          <w:p w:rsidR="000E7BBE" w:rsidRPr="0077147F" w:rsidRDefault="000E7BBE" w:rsidP="00FA059F">
            <w:pPr>
              <w:snapToGrid w:val="0"/>
              <w:rPr>
                <w:b/>
                <w:bCs/>
              </w:rPr>
            </w:pPr>
            <w:r>
              <w:br/>
            </w:r>
            <w:r w:rsidRPr="0077147F">
              <w:rPr>
                <w:b/>
                <w:bCs/>
              </w:rPr>
              <w:t>Задачи</w:t>
            </w:r>
          </w:p>
        </w:tc>
        <w:tc>
          <w:tcPr>
            <w:tcW w:w="4630" w:type="dxa"/>
          </w:tcPr>
          <w:p w:rsidR="000E7BBE" w:rsidRPr="0077147F" w:rsidRDefault="000E7BBE" w:rsidP="00FA059F">
            <w:pPr>
              <w:snapToGrid w:val="0"/>
              <w:rPr>
                <w:b/>
                <w:bCs/>
              </w:rPr>
            </w:pPr>
            <w:r>
              <w:br/>
            </w:r>
            <w:r w:rsidRPr="0077147F">
              <w:rPr>
                <w:b/>
                <w:bCs/>
              </w:rPr>
              <w:t>Связь с другими видами деятельности</w:t>
            </w:r>
          </w:p>
        </w:tc>
        <w:tc>
          <w:tcPr>
            <w:tcW w:w="283" w:type="dxa"/>
          </w:tcPr>
          <w:p w:rsidR="000E7BBE" w:rsidRPr="0077147F" w:rsidRDefault="000E7BBE" w:rsidP="00FA059F">
            <w:pPr>
              <w:snapToGrid w:val="0"/>
              <w:rPr>
                <w:b/>
                <w:bCs/>
              </w:rPr>
            </w:pPr>
          </w:p>
        </w:tc>
      </w:tr>
      <w:tr w:rsidR="00D476E3" w:rsidRPr="0077147F" w:rsidTr="0080021E">
        <w:tc>
          <w:tcPr>
            <w:tcW w:w="1525" w:type="dxa"/>
          </w:tcPr>
          <w:p w:rsidR="00FB3354" w:rsidRPr="00FB3354" w:rsidRDefault="00A12BFE" w:rsidP="00FA059F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Сентябрь </w:t>
            </w:r>
          </w:p>
        </w:tc>
        <w:tc>
          <w:tcPr>
            <w:tcW w:w="1819" w:type="dxa"/>
          </w:tcPr>
          <w:p w:rsidR="00FB3354" w:rsidRPr="00D476E3" w:rsidRDefault="00DE2B7A" w:rsidP="00FA059F">
            <w:pPr>
              <w:snapToGrid w:val="0"/>
              <w:rPr>
                <w:b/>
                <w:i/>
              </w:rPr>
            </w:pPr>
            <w:r w:rsidRPr="00D476E3">
              <w:rPr>
                <w:b/>
                <w:i/>
              </w:rPr>
              <w:t>1</w:t>
            </w:r>
            <w:r w:rsidR="00FB3354" w:rsidRPr="00D476E3">
              <w:rPr>
                <w:b/>
                <w:i/>
              </w:rPr>
              <w:t>-я неделя</w:t>
            </w:r>
          </w:p>
          <w:p w:rsidR="00D476E3" w:rsidRDefault="00D476E3" w:rsidP="00FA059F">
            <w:pPr>
              <w:snapToGrid w:val="0"/>
              <w:rPr>
                <w:b/>
              </w:rPr>
            </w:pPr>
          </w:p>
          <w:p w:rsidR="00FB3354" w:rsidRPr="00FB3354" w:rsidRDefault="00FB3354" w:rsidP="00FB3354">
            <w:pPr>
              <w:jc w:val="both"/>
              <w:rPr>
                <w:b/>
              </w:rPr>
            </w:pPr>
            <w:r w:rsidRPr="00FB3354">
              <w:rPr>
                <w:b/>
              </w:rPr>
              <w:t xml:space="preserve">«  Моя семья, </w:t>
            </w:r>
            <w:r w:rsidRPr="00FB3354">
              <w:rPr>
                <w:b/>
              </w:rPr>
              <w:lastRenderedPageBreak/>
              <w:t xml:space="preserve">моя родословная» </w:t>
            </w:r>
          </w:p>
          <w:p w:rsidR="00FB3354" w:rsidRPr="00FB3354" w:rsidRDefault="00FB3354" w:rsidP="00FA059F">
            <w:pPr>
              <w:snapToGrid w:val="0"/>
              <w:rPr>
                <w:b/>
              </w:rPr>
            </w:pPr>
          </w:p>
        </w:tc>
        <w:tc>
          <w:tcPr>
            <w:tcW w:w="2800" w:type="dxa"/>
          </w:tcPr>
          <w:p w:rsidR="00FB3354" w:rsidRPr="00FB3354" w:rsidRDefault="00FB3354" w:rsidP="00FB3354">
            <w:pPr>
              <w:jc w:val="both"/>
            </w:pPr>
            <w:r w:rsidRPr="00FB3354">
              <w:lastRenderedPageBreak/>
              <w:t xml:space="preserve">Продолжать формировать представление о мире, </w:t>
            </w:r>
            <w:r w:rsidRPr="00FB3354">
              <w:lastRenderedPageBreak/>
              <w:t>семье; способствовать развитию доброжелательности, терпимости, взаимопомощи.</w:t>
            </w:r>
          </w:p>
          <w:p w:rsidR="00FB3354" w:rsidRDefault="00FB3354" w:rsidP="00FA059F">
            <w:pPr>
              <w:snapToGrid w:val="0"/>
            </w:pPr>
          </w:p>
        </w:tc>
        <w:tc>
          <w:tcPr>
            <w:tcW w:w="4630" w:type="dxa"/>
          </w:tcPr>
          <w:p w:rsidR="00FB3354" w:rsidRPr="00FB3354" w:rsidRDefault="00FB3354" w:rsidP="00FB33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Сюжетно-ролевая игра «Моя семья».</w:t>
            </w:r>
          </w:p>
          <w:p w:rsidR="00FB3354" w:rsidRPr="00FB3354" w:rsidRDefault="00FB3354" w:rsidP="00FB33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354">
              <w:rPr>
                <w:rFonts w:ascii="Times New Roman" w:hAnsi="Times New Roman" w:cs="Times New Roman"/>
                <w:sz w:val="24"/>
                <w:szCs w:val="24"/>
              </w:rPr>
              <w:t xml:space="preserve">Беседа «Как мы весело проводим  время дома с семьей». </w:t>
            </w:r>
          </w:p>
          <w:p w:rsidR="00FB3354" w:rsidRPr="00FB3354" w:rsidRDefault="00FB3354" w:rsidP="00FB33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игры: «Измени имя», «Назови ласково», «Образуй фамилию, имя, отчество».</w:t>
            </w:r>
          </w:p>
          <w:p w:rsidR="00FB3354" w:rsidRPr="00FB3354" w:rsidRDefault="00FB3354" w:rsidP="00FB33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354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«Семья».</w:t>
            </w:r>
          </w:p>
          <w:p w:rsidR="00FB3354" w:rsidRPr="00FB3354" w:rsidRDefault="00FB3354" w:rsidP="00FB335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3354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деятельность: «Мой дом», «Мои родные».</w:t>
            </w:r>
          </w:p>
          <w:p w:rsidR="00FB3354" w:rsidRDefault="00FB3354" w:rsidP="00FA059F">
            <w:pPr>
              <w:snapToGrid w:val="0"/>
            </w:pPr>
          </w:p>
        </w:tc>
        <w:tc>
          <w:tcPr>
            <w:tcW w:w="283" w:type="dxa"/>
          </w:tcPr>
          <w:p w:rsidR="00FB3354" w:rsidRDefault="00FB3354" w:rsidP="00FA059F">
            <w:pPr>
              <w:snapToGrid w:val="0"/>
              <w:spacing w:after="240"/>
            </w:pPr>
          </w:p>
        </w:tc>
      </w:tr>
      <w:tr w:rsidR="00D476E3" w:rsidRPr="0077147F" w:rsidTr="0080021E">
        <w:tc>
          <w:tcPr>
            <w:tcW w:w="1525" w:type="dxa"/>
          </w:tcPr>
          <w:p w:rsidR="00FB3354" w:rsidRPr="0077147F" w:rsidRDefault="00FB3354" w:rsidP="00FA059F">
            <w:pPr>
              <w:snapToGrid w:val="0"/>
              <w:rPr>
                <w:bCs/>
              </w:rPr>
            </w:pPr>
          </w:p>
        </w:tc>
        <w:tc>
          <w:tcPr>
            <w:tcW w:w="1819" w:type="dxa"/>
          </w:tcPr>
          <w:p w:rsidR="00DE2B7A" w:rsidRPr="00D476E3" w:rsidRDefault="00E21659" w:rsidP="00DE2B7A">
            <w:pPr>
              <w:snapToGrid w:val="0"/>
              <w:rPr>
                <w:b/>
                <w:i/>
              </w:rPr>
            </w:pPr>
            <w:r w:rsidRPr="00D476E3">
              <w:rPr>
                <w:b/>
                <w:i/>
              </w:rPr>
              <w:t>2-я неделя</w:t>
            </w:r>
          </w:p>
          <w:p w:rsidR="00D476E3" w:rsidRPr="00E21659" w:rsidRDefault="00D476E3" w:rsidP="00DE2B7A">
            <w:pPr>
              <w:snapToGrid w:val="0"/>
              <w:rPr>
                <w:b/>
              </w:rPr>
            </w:pPr>
          </w:p>
          <w:p w:rsidR="00FB3354" w:rsidRPr="00D476E3" w:rsidRDefault="00DE2B7A" w:rsidP="00FA059F">
            <w:pPr>
              <w:snapToGrid w:val="0"/>
              <w:rPr>
                <w:b/>
              </w:rPr>
            </w:pPr>
            <w:r w:rsidRPr="00D476E3">
              <w:rPr>
                <w:b/>
              </w:rPr>
              <w:t>Итоговое занятие «Мой родной дом»</w:t>
            </w:r>
          </w:p>
        </w:tc>
        <w:tc>
          <w:tcPr>
            <w:tcW w:w="2800" w:type="dxa"/>
          </w:tcPr>
          <w:p w:rsidR="00FB3354" w:rsidRDefault="00DE2B7A" w:rsidP="00FA059F">
            <w:pPr>
              <w:snapToGrid w:val="0"/>
            </w:pPr>
            <w:r>
              <w:t>Прививать духовно-нравственные ценности.</w:t>
            </w:r>
            <w:r>
              <w:br/>
            </w:r>
            <w:r>
              <w:br/>
              <w:t xml:space="preserve">Воспитывать в детях гуманные чувства по отношению </w:t>
            </w:r>
            <w:proofErr w:type="gramStart"/>
            <w:r>
              <w:t>к</w:t>
            </w:r>
            <w:proofErr w:type="gramEnd"/>
            <w:r>
              <w:t xml:space="preserve"> своим близким.</w:t>
            </w:r>
          </w:p>
        </w:tc>
        <w:tc>
          <w:tcPr>
            <w:tcW w:w="4630" w:type="dxa"/>
          </w:tcPr>
          <w:p w:rsidR="00FB3354" w:rsidRDefault="00FB3354" w:rsidP="00FB3354">
            <w:pPr>
              <w:snapToGrid w:val="0"/>
            </w:pPr>
            <w:r>
              <w:t>.</w:t>
            </w:r>
          </w:p>
          <w:p w:rsidR="00FB3354" w:rsidRDefault="00FB3354" w:rsidP="00FB3354">
            <w:pPr>
              <w:snapToGrid w:val="0"/>
            </w:pPr>
          </w:p>
          <w:p w:rsidR="00DE2B7A" w:rsidRDefault="00DE2B7A" w:rsidP="00DE2B7A">
            <w:pPr>
              <w:snapToGrid w:val="0"/>
            </w:pPr>
            <w:r>
              <w:t>Выставка семейных фотографий.</w:t>
            </w:r>
            <w:r>
              <w:br/>
            </w:r>
            <w:r>
              <w:br/>
              <w:t>Рисование на тему «Самая дружная семья».</w:t>
            </w:r>
          </w:p>
          <w:p w:rsidR="00FB3354" w:rsidRDefault="00FB3354" w:rsidP="00FA059F">
            <w:pPr>
              <w:snapToGrid w:val="0"/>
            </w:pPr>
          </w:p>
        </w:tc>
        <w:tc>
          <w:tcPr>
            <w:tcW w:w="283" w:type="dxa"/>
          </w:tcPr>
          <w:p w:rsidR="00FB3354" w:rsidRDefault="00FB3354" w:rsidP="00FA059F">
            <w:pPr>
              <w:snapToGrid w:val="0"/>
              <w:spacing w:after="240"/>
            </w:pPr>
          </w:p>
        </w:tc>
      </w:tr>
      <w:tr w:rsidR="00D476E3" w:rsidRPr="0077147F" w:rsidTr="0080021E">
        <w:tc>
          <w:tcPr>
            <w:tcW w:w="1525" w:type="dxa"/>
            <w:vAlign w:val="center"/>
          </w:tcPr>
          <w:p w:rsidR="000E7BBE" w:rsidRDefault="00A12BFE" w:rsidP="00FA059F">
            <w:r>
              <w:t>Октябрь</w:t>
            </w:r>
          </w:p>
        </w:tc>
        <w:tc>
          <w:tcPr>
            <w:tcW w:w="1819" w:type="dxa"/>
          </w:tcPr>
          <w:p w:rsidR="00E21659" w:rsidRPr="00D476E3" w:rsidRDefault="00A12BFE" w:rsidP="00FA059F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E21659" w:rsidRPr="00D476E3">
              <w:rPr>
                <w:b/>
                <w:i/>
              </w:rPr>
              <w:t>-я неделя</w:t>
            </w:r>
          </w:p>
          <w:p w:rsidR="00D476E3" w:rsidRDefault="00D476E3" w:rsidP="00FA059F">
            <w:pPr>
              <w:snapToGrid w:val="0"/>
            </w:pPr>
          </w:p>
          <w:p w:rsidR="000E7BBE" w:rsidRDefault="000E7BBE" w:rsidP="00FA059F">
            <w:pPr>
              <w:snapToGrid w:val="0"/>
            </w:pPr>
            <w:r w:rsidRPr="00D476E3">
              <w:rPr>
                <w:b/>
              </w:rPr>
              <w:t>«России малый уголок</w:t>
            </w:r>
            <w:r>
              <w:t>»</w:t>
            </w:r>
          </w:p>
        </w:tc>
        <w:tc>
          <w:tcPr>
            <w:tcW w:w="2800" w:type="dxa"/>
          </w:tcPr>
          <w:p w:rsidR="000E7BBE" w:rsidRDefault="000E7BBE" w:rsidP="00FA059F">
            <w:pPr>
              <w:snapToGrid w:val="0"/>
            </w:pPr>
            <w:r>
              <w:t>Формировать у детей умение ориентироваться по плану на территории детского сада.</w:t>
            </w:r>
            <w:r>
              <w:br/>
            </w:r>
            <w:r>
              <w:br/>
              <w:t>Воспитывать бережное отношение к природе.</w:t>
            </w:r>
          </w:p>
        </w:tc>
        <w:tc>
          <w:tcPr>
            <w:tcW w:w="4630" w:type="dxa"/>
          </w:tcPr>
          <w:p w:rsidR="000E7BBE" w:rsidRDefault="000E7BBE" w:rsidP="00A12BFE">
            <w:pPr>
              <w:snapToGrid w:val="0"/>
            </w:pPr>
            <w:r>
              <w:br/>
              <w:t xml:space="preserve">Беседа «Природа </w:t>
            </w:r>
            <w:r w:rsidR="00A12BFE">
              <w:t>родного края</w:t>
            </w:r>
            <w:r>
              <w:t>»</w:t>
            </w:r>
            <w:r>
              <w:br/>
            </w:r>
            <w:r>
              <w:br/>
              <w:t>Чтение Н.Сладков «Осень на пороге»</w:t>
            </w:r>
            <w:r>
              <w:br/>
            </w:r>
            <w:r>
              <w:br/>
              <w:t>Д/игра «С какого дерева лист», «</w:t>
            </w:r>
            <w:proofErr w:type="gramStart"/>
            <w:r>
              <w:t>Кто</w:t>
            </w:r>
            <w:proofErr w:type="gramEnd"/>
            <w:r>
              <w:t xml:space="preserve"> где живёт»</w:t>
            </w:r>
            <w:r>
              <w:br/>
              <w:t>Рисование «Осенний хоровод деревьев.»</w:t>
            </w:r>
          </w:p>
        </w:tc>
        <w:tc>
          <w:tcPr>
            <w:tcW w:w="283" w:type="dxa"/>
          </w:tcPr>
          <w:p w:rsidR="000E7BBE" w:rsidRDefault="000E7BBE" w:rsidP="00FA059F">
            <w:pPr>
              <w:snapToGrid w:val="0"/>
              <w:spacing w:after="240"/>
            </w:pPr>
          </w:p>
        </w:tc>
      </w:tr>
      <w:tr w:rsidR="00D476E3" w:rsidRPr="0077147F" w:rsidTr="0080021E">
        <w:tc>
          <w:tcPr>
            <w:tcW w:w="1525" w:type="dxa"/>
            <w:vAlign w:val="center"/>
          </w:tcPr>
          <w:p w:rsidR="000E7BBE" w:rsidRDefault="000E7BBE" w:rsidP="00FA059F"/>
        </w:tc>
        <w:tc>
          <w:tcPr>
            <w:tcW w:w="1819" w:type="dxa"/>
          </w:tcPr>
          <w:p w:rsidR="00E21659" w:rsidRPr="00D476E3" w:rsidRDefault="00A12BFE" w:rsidP="00FA059F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  <w:r w:rsidR="00E21659" w:rsidRPr="00D476E3">
              <w:rPr>
                <w:b/>
                <w:i/>
              </w:rPr>
              <w:t>-я неделя</w:t>
            </w:r>
          </w:p>
          <w:p w:rsidR="000E7BBE" w:rsidRPr="00D476E3" w:rsidRDefault="000E7BBE" w:rsidP="00FA059F">
            <w:pPr>
              <w:snapToGrid w:val="0"/>
              <w:rPr>
                <w:b/>
              </w:rPr>
            </w:pPr>
            <w:r w:rsidRPr="00D476E3">
              <w:rPr>
                <w:b/>
              </w:rPr>
              <w:t>Итоговое занятие «Родной свой край люби и знай»</w:t>
            </w:r>
          </w:p>
        </w:tc>
        <w:tc>
          <w:tcPr>
            <w:tcW w:w="2800" w:type="dxa"/>
          </w:tcPr>
          <w:p w:rsidR="000E7BBE" w:rsidRDefault="000E7BBE" w:rsidP="00FA059F">
            <w:pPr>
              <w:snapToGrid w:val="0"/>
            </w:pPr>
            <w:r>
              <w:t xml:space="preserve">Поддерживать познавательный </w:t>
            </w:r>
            <w:r w:rsidR="00A12BFE">
              <w:t>интерес к истории родного края</w:t>
            </w:r>
            <w:r>
              <w:t>, своей малой родине.</w:t>
            </w:r>
            <w:r>
              <w:br/>
              <w:t>Воспитывать любовь к родному краю, уважител</w:t>
            </w:r>
            <w:r w:rsidR="00A12BFE">
              <w:t>ьное отношение к символам  родного края</w:t>
            </w:r>
            <w:r>
              <w:t>, страны.</w:t>
            </w:r>
          </w:p>
        </w:tc>
        <w:tc>
          <w:tcPr>
            <w:tcW w:w="4630" w:type="dxa"/>
          </w:tcPr>
          <w:p w:rsidR="000E7BBE" w:rsidRDefault="000E7BBE" w:rsidP="00FA059F">
            <w:pPr>
              <w:snapToGrid w:val="0"/>
            </w:pPr>
            <w:r>
              <w:t xml:space="preserve">Рассматривание иллюстраций с видами родного </w:t>
            </w:r>
            <w:r w:rsidR="00A12BFE">
              <w:t>края</w:t>
            </w:r>
            <w:r>
              <w:t>.</w:t>
            </w:r>
            <w:r>
              <w:br/>
            </w:r>
            <w:r>
              <w:br/>
              <w:t xml:space="preserve">Изображение гербов России, </w:t>
            </w:r>
            <w:r w:rsidR="00A12BFE">
              <w:t>Дагестана</w:t>
            </w:r>
            <w:r>
              <w:br/>
            </w:r>
            <w:r>
              <w:br/>
              <w:t xml:space="preserve">Чтение стихов о </w:t>
            </w:r>
            <w:r w:rsidR="00A12BFE">
              <w:t>родном крае</w:t>
            </w:r>
            <w:r>
              <w:t>.</w:t>
            </w:r>
          </w:p>
          <w:p w:rsidR="000E7BBE" w:rsidRDefault="000E7BBE" w:rsidP="00FA059F">
            <w:pPr>
              <w:snapToGrid w:val="0"/>
            </w:pPr>
          </w:p>
        </w:tc>
        <w:tc>
          <w:tcPr>
            <w:tcW w:w="283" w:type="dxa"/>
          </w:tcPr>
          <w:p w:rsidR="000E7BBE" w:rsidRDefault="000E7BBE" w:rsidP="00FA059F">
            <w:pPr>
              <w:snapToGrid w:val="0"/>
            </w:pPr>
          </w:p>
        </w:tc>
      </w:tr>
      <w:tr w:rsidR="00D476E3" w:rsidRPr="0077147F" w:rsidTr="0080021E">
        <w:tc>
          <w:tcPr>
            <w:tcW w:w="1525" w:type="dxa"/>
            <w:vAlign w:val="center"/>
          </w:tcPr>
          <w:p w:rsidR="000E7BBE" w:rsidRPr="00E21659" w:rsidRDefault="00A12BFE" w:rsidP="00FA059F">
            <w:pPr>
              <w:rPr>
                <w:b/>
              </w:rPr>
            </w:pPr>
            <w:r>
              <w:rPr>
                <w:b/>
              </w:rPr>
              <w:t xml:space="preserve">Ноябрь </w:t>
            </w:r>
          </w:p>
        </w:tc>
        <w:tc>
          <w:tcPr>
            <w:tcW w:w="1819" w:type="dxa"/>
          </w:tcPr>
          <w:p w:rsidR="00E21659" w:rsidRDefault="00E21659" w:rsidP="00FA059F">
            <w:pPr>
              <w:snapToGrid w:val="0"/>
            </w:pPr>
          </w:p>
          <w:p w:rsidR="00E21659" w:rsidRPr="00D476E3" w:rsidRDefault="00E21659" w:rsidP="00E21659">
            <w:pPr>
              <w:snapToGrid w:val="0"/>
              <w:rPr>
                <w:b/>
                <w:i/>
              </w:rPr>
            </w:pPr>
            <w:r w:rsidRPr="00D476E3">
              <w:rPr>
                <w:b/>
                <w:i/>
              </w:rPr>
              <w:t>1-я неделя</w:t>
            </w:r>
          </w:p>
          <w:p w:rsidR="00D476E3" w:rsidRDefault="00D476E3" w:rsidP="00E21659">
            <w:pPr>
              <w:snapToGrid w:val="0"/>
            </w:pPr>
          </w:p>
          <w:p w:rsidR="000E7BBE" w:rsidRPr="00D476E3" w:rsidRDefault="000E7BBE" w:rsidP="00E21659">
            <w:pPr>
              <w:snapToGrid w:val="0"/>
              <w:rPr>
                <w:b/>
              </w:rPr>
            </w:pPr>
            <w:r w:rsidRPr="00D476E3">
              <w:rPr>
                <w:b/>
              </w:rPr>
              <w:t>«Хлеб - всему голова»</w:t>
            </w:r>
          </w:p>
        </w:tc>
        <w:tc>
          <w:tcPr>
            <w:tcW w:w="2800" w:type="dxa"/>
          </w:tcPr>
          <w:p w:rsidR="000E7BBE" w:rsidRDefault="000E7BBE" w:rsidP="00A12BFE">
            <w:pPr>
              <w:snapToGrid w:val="0"/>
            </w:pPr>
            <w:r>
              <w:t>Закреплять знания о выращивании и производстве хлеба.</w:t>
            </w:r>
            <w:r>
              <w:br/>
            </w:r>
            <w:r>
              <w:br/>
              <w:t>Дать детям знания о выращи</w:t>
            </w:r>
            <w:r w:rsidR="00A12BFE">
              <w:t xml:space="preserve">вании хлеба </w:t>
            </w:r>
            <w:r>
              <w:t xml:space="preserve"> и выпекании </w:t>
            </w:r>
            <w:proofErr w:type="spellStart"/>
            <w:r>
              <w:t>хлебаПознакомить</w:t>
            </w:r>
            <w:proofErr w:type="spellEnd"/>
            <w:r>
              <w:t xml:space="preserve"> с орудиями труда крестьянина-хлебороба.</w:t>
            </w:r>
          </w:p>
        </w:tc>
        <w:tc>
          <w:tcPr>
            <w:tcW w:w="4630" w:type="dxa"/>
          </w:tcPr>
          <w:p w:rsidR="000E7BBE" w:rsidRDefault="000E7BBE" w:rsidP="00FA059F">
            <w:pPr>
              <w:snapToGrid w:val="0"/>
              <w:spacing w:after="240"/>
            </w:pPr>
            <w:r>
              <w:t>Использование пословиц о хлебе, загадок.</w:t>
            </w:r>
            <w:r>
              <w:br/>
            </w:r>
          </w:p>
        </w:tc>
        <w:tc>
          <w:tcPr>
            <w:tcW w:w="283" w:type="dxa"/>
          </w:tcPr>
          <w:p w:rsidR="000E7BBE" w:rsidRDefault="000E7BBE" w:rsidP="00FA059F">
            <w:pPr>
              <w:snapToGrid w:val="0"/>
            </w:pPr>
          </w:p>
        </w:tc>
      </w:tr>
      <w:tr w:rsidR="00D476E3" w:rsidRPr="0077147F" w:rsidTr="0080021E">
        <w:tc>
          <w:tcPr>
            <w:tcW w:w="1525" w:type="dxa"/>
            <w:vAlign w:val="center"/>
          </w:tcPr>
          <w:p w:rsidR="000E7BBE" w:rsidRDefault="000E7BBE" w:rsidP="00FA059F"/>
        </w:tc>
        <w:tc>
          <w:tcPr>
            <w:tcW w:w="1819" w:type="dxa"/>
          </w:tcPr>
          <w:p w:rsidR="00E21659" w:rsidRPr="00D476E3" w:rsidRDefault="00E21659" w:rsidP="00FA059F">
            <w:pPr>
              <w:snapToGrid w:val="0"/>
              <w:rPr>
                <w:b/>
                <w:i/>
              </w:rPr>
            </w:pPr>
            <w:r w:rsidRPr="00D476E3">
              <w:rPr>
                <w:b/>
                <w:i/>
              </w:rPr>
              <w:t>2-неделя</w:t>
            </w:r>
          </w:p>
          <w:p w:rsidR="00D476E3" w:rsidRDefault="00D476E3" w:rsidP="00FA059F">
            <w:pPr>
              <w:snapToGrid w:val="0"/>
            </w:pPr>
          </w:p>
          <w:p w:rsidR="000E7BBE" w:rsidRPr="00D476E3" w:rsidRDefault="000E7BBE" w:rsidP="00FA059F">
            <w:pPr>
              <w:snapToGrid w:val="0"/>
              <w:rPr>
                <w:b/>
              </w:rPr>
            </w:pPr>
            <w:r w:rsidRPr="00D476E3">
              <w:rPr>
                <w:b/>
              </w:rPr>
              <w:t>«Как в старину к зиме готовились»</w:t>
            </w:r>
          </w:p>
        </w:tc>
        <w:tc>
          <w:tcPr>
            <w:tcW w:w="2800" w:type="dxa"/>
          </w:tcPr>
          <w:p w:rsidR="000E7BBE" w:rsidRDefault="000E7BBE" w:rsidP="00FA059F">
            <w:pPr>
              <w:snapToGrid w:val="0"/>
            </w:pPr>
            <w:r>
              <w:t xml:space="preserve">Познакомить детей со способом заготовки </w:t>
            </w:r>
            <w:r w:rsidR="00A12BFE">
              <w:t>овощей и фруктов</w:t>
            </w:r>
            <w:r>
              <w:t>: можно сушить, солить, варить и т.д., хранением и размещением заготовок в избе.</w:t>
            </w:r>
          </w:p>
        </w:tc>
        <w:tc>
          <w:tcPr>
            <w:tcW w:w="4630" w:type="dxa"/>
          </w:tcPr>
          <w:p w:rsidR="000E7BBE" w:rsidRDefault="000E7BBE" w:rsidP="00A12BFE">
            <w:pPr>
              <w:snapToGrid w:val="0"/>
            </w:pPr>
            <w:r>
              <w:t>Загадывание загадок об овощах.</w:t>
            </w:r>
            <w:r>
              <w:br/>
            </w:r>
            <w:r>
              <w:br/>
            </w:r>
            <w:r w:rsidR="00A12BFE">
              <w:t xml:space="preserve"> </w:t>
            </w:r>
          </w:p>
        </w:tc>
        <w:tc>
          <w:tcPr>
            <w:tcW w:w="283" w:type="dxa"/>
          </w:tcPr>
          <w:p w:rsidR="000E7BBE" w:rsidRDefault="000E7BBE" w:rsidP="00FA059F">
            <w:pPr>
              <w:snapToGrid w:val="0"/>
            </w:pPr>
          </w:p>
        </w:tc>
      </w:tr>
      <w:tr w:rsidR="00D476E3" w:rsidRPr="0077147F" w:rsidTr="0080021E">
        <w:tc>
          <w:tcPr>
            <w:tcW w:w="1525" w:type="dxa"/>
          </w:tcPr>
          <w:p w:rsidR="000E7BBE" w:rsidRPr="0077147F" w:rsidRDefault="000E7BBE" w:rsidP="00FA059F">
            <w:pPr>
              <w:snapToGrid w:val="0"/>
              <w:rPr>
                <w:bCs/>
              </w:rPr>
            </w:pPr>
          </w:p>
        </w:tc>
        <w:tc>
          <w:tcPr>
            <w:tcW w:w="1819" w:type="dxa"/>
          </w:tcPr>
          <w:p w:rsidR="00E21659" w:rsidRPr="00D476E3" w:rsidRDefault="00E21659" w:rsidP="00FA059F">
            <w:pPr>
              <w:snapToGrid w:val="0"/>
              <w:rPr>
                <w:b/>
                <w:i/>
              </w:rPr>
            </w:pPr>
            <w:r w:rsidRPr="00D476E3">
              <w:rPr>
                <w:b/>
                <w:i/>
              </w:rPr>
              <w:t>3-я неделя</w:t>
            </w:r>
          </w:p>
          <w:p w:rsidR="00D476E3" w:rsidRDefault="00D476E3" w:rsidP="00FA059F">
            <w:pPr>
              <w:snapToGrid w:val="0"/>
            </w:pPr>
          </w:p>
          <w:p w:rsidR="000E7BBE" w:rsidRPr="00D476E3" w:rsidRDefault="000E7BBE" w:rsidP="00FA059F">
            <w:pPr>
              <w:snapToGrid w:val="0"/>
              <w:rPr>
                <w:b/>
              </w:rPr>
            </w:pPr>
            <w:r w:rsidRPr="00D476E3">
              <w:rPr>
                <w:b/>
              </w:rPr>
              <w:t>«Зима – не лето, - в шубу одета»</w:t>
            </w:r>
          </w:p>
        </w:tc>
        <w:tc>
          <w:tcPr>
            <w:tcW w:w="2800" w:type="dxa"/>
          </w:tcPr>
          <w:p w:rsidR="000E7BBE" w:rsidRDefault="000E7BBE" w:rsidP="00FA059F">
            <w:pPr>
              <w:snapToGrid w:val="0"/>
            </w:pPr>
            <w:r>
              <w:t>Продолжать знакомить с характерными особенностями зимы.</w:t>
            </w:r>
            <w:r>
              <w:br/>
            </w:r>
            <w:r>
              <w:br/>
              <w:t xml:space="preserve">Воспитывать интерес к </w:t>
            </w:r>
            <w:r>
              <w:lastRenderedPageBreak/>
              <w:t>родной природе.</w:t>
            </w:r>
          </w:p>
        </w:tc>
        <w:tc>
          <w:tcPr>
            <w:tcW w:w="4630" w:type="dxa"/>
          </w:tcPr>
          <w:p w:rsidR="000E7BBE" w:rsidRDefault="000E7BBE" w:rsidP="00FA059F">
            <w:pPr>
              <w:snapToGrid w:val="0"/>
            </w:pPr>
            <w:r>
              <w:lastRenderedPageBreak/>
              <w:t>Беседа о характерных особенностях зимы.</w:t>
            </w:r>
            <w:r>
              <w:br/>
            </w:r>
            <w:r>
              <w:br/>
            </w:r>
            <w:r w:rsidR="00A12BFE">
              <w:t xml:space="preserve"> </w:t>
            </w:r>
            <w:r>
              <w:br/>
              <w:t>Использование пословиц и поговорок о зиме, народных примет.</w:t>
            </w:r>
            <w:r>
              <w:br/>
            </w:r>
            <w:r>
              <w:lastRenderedPageBreak/>
              <w:br/>
            </w:r>
          </w:p>
          <w:p w:rsidR="000E7BBE" w:rsidRDefault="000E7BBE" w:rsidP="00FA059F">
            <w:pPr>
              <w:snapToGrid w:val="0"/>
            </w:pPr>
            <w:r>
              <w:t>Вырезание детьми снежинок из бумаги.</w:t>
            </w:r>
          </w:p>
        </w:tc>
        <w:tc>
          <w:tcPr>
            <w:tcW w:w="283" w:type="dxa"/>
          </w:tcPr>
          <w:p w:rsidR="000E7BBE" w:rsidRDefault="000E7BBE" w:rsidP="00FA059F">
            <w:pPr>
              <w:snapToGrid w:val="0"/>
            </w:pPr>
          </w:p>
        </w:tc>
      </w:tr>
      <w:tr w:rsidR="00D476E3" w:rsidRPr="0077147F" w:rsidTr="0080021E">
        <w:tc>
          <w:tcPr>
            <w:tcW w:w="1525" w:type="dxa"/>
            <w:vAlign w:val="center"/>
          </w:tcPr>
          <w:p w:rsidR="000E7BBE" w:rsidRDefault="000E7BBE" w:rsidP="00FA059F"/>
        </w:tc>
        <w:tc>
          <w:tcPr>
            <w:tcW w:w="1819" w:type="dxa"/>
          </w:tcPr>
          <w:p w:rsidR="00E21659" w:rsidRDefault="00E21659" w:rsidP="00FA059F">
            <w:pPr>
              <w:snapToGrid w:val="0"/>
            </w:pPr>
          </w:p>
          <w:p w:rsidR="00E21659" w:rsidRPr="00D476E3" w:rsidRDefault="00E21659" w:rsidP="00FA059F">
            <w:pPr>
              <w:snapToGrid w:val="0"/>
              <w:rPr>
                <w:b/>
                <w:i/>
              </w:rPr>
            </w:pPr>
            <w:r w:rsidRPr="00D476E3">
              <w:rPr>
                <w:b/>
                <w:i/>
              </w:rPr>
              <w:t>4-я неделя</w:t>
            </w:r>
          </w:p>
          <w:p w:rsidR="00D476E3" w:rsidRPr="00E21659" w:rsidRDefault="00D476E3" w:rsidP="00FA059F">
            <w:pPr>
              <w:snapToGrid w:val="0"/>
              <w:rPr>
                <w:b/>
              </w:rPr>
            </w:pPr>
          </w:p>
          <w:p w:rsidR="000E7BBE" w:rsidRDefault="000E7BBE" w:rsidP="00FA059F">
            <w:pPr>
              <w:snapToGrid w:val="0"/>
            </w:pPr>
            <w:r w:rsidRPr="00E21659">
              <w:rPr>
                <w:b/>
              </w:rPr>
              <w:t>«Новогодние традиции»</w:t>
            </w:r>
          </w:p>
        </w:tc>
        <w:tc>
          <w:tcPr>
            <w:tcW w:w="2800" w:type="dxa"/>
          </w:tcPr>
          <w:p w:rsidR="000E7BBE" w:rsidRDefault="000E7BBE" w:rsidP="00FA059F">
            <w:pPr>
              <w:snapToGrid w:val="0"/>
            </w:pPr>
            <w:r>
              <w:t>Познакомить с новогодними традициями России.</w:t>
            </w:r>
            <w:r>
              <w:br/>
            </w:r>
            <w:r>
              <w:br/>
              <w:t>Формировать гражданско-патриотические чувства.</w:t>
            </w:r>
          </w:p>
        </w:tc>
        <w:tc>
          <w:tcPr>
            <w:tcW w:w="4630" w:type="dxa"/>
          </w:tcPr>
          <w:p w:rsidR="000E7BBE" w:rsidRDefault="000E7BBE" w:rsidP="00FA059F">
            <w:pPr>
              <w:snapToGrid w:val="0"/>
            </w:pPr>
            <w:r>
              <w:t xml:space="preserve">Рисование </w:t>
            </w:r>
            <w:proofErr w:type="gramStart"/>
            <w:r>
              <w:t>на</w:t>
            </w:r>
            <w:proofErr w:type="gramEnd"/>
          </w:p>
          <w:p w:rsidR="000E7BBE" w:rsidRDefault="000E7BBE" w:rsidP="00FA059F">
            <w:pPr>
              <w:snapToGrid w:val="0"/>
            </w:pPr>
            <w:r>
              <w:t>тему «Подарки на Новый год».</w:t>
            </w:r>
            <w:r>
              <w:br/>
            </w:r>
            <w:r>
              <w:br/>
              <w:t>Рассказ воспитателя о новогодних традициях.</w:t>
            </w:r>
          </w:p>
        </w:tc>
        <w:tc>
          <w:tcPr>
            <w:tcW w:w="283" w:type="dxa"/>
          </w:tcPr>
          <w:p w:rsidR="000E7BBE" w:rsidRDefault="000E7BBE" w:rsidP="00FA059F">
            <w:pPr>
              <w:snapToGrid w:val="0"/>
            </w:pPr>
          </w:p>
        </w:tc>
      </w:tr>
      <w:tr w:rsidR="00D476E3" w:rsidRPr="0077147F" w:rsidTr="0080021E">
        <w:tc>
          <w:tcPr>
            <w:tcW w:w="1525" w:type="dxa"/>
          </w:tcPr>
          <w:p w:rsidR="000E7BBE" w:rsidRPr="00E21659" w:rsidRDefault="00A12BFE" w:rsidP="00FA059F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Декабрь </w:t>
            </w:r>
          </w:p>
        </w:tc>
        <w:tc>
          <w:tcPr>
            <w:tcW w:w="1819" w:type="dxa"/>
          </w:tcPr>
          <w:p w:rsidR="00E21659" w:rsidRPr="00850ADD" w:rsidRDefault="00E21659" w:rsidP="00FA059F">
            <w:pPr>
              <w:snapToGrid w:val="0"/>
              <w:rPr>
                <w:b/>
                <w:i/>
              </w:rPr>
            </w:pPr>
          </w:p>
          <w:p w:rsidR="00850ADD" w:rsidRDefault="00850ADD" w:rsidP="00FA059F">
            <w:pPr>
              <w:snapToGrid w:val="0"/>
            </w:pPr>
          </w:p>
          <w:p w:rsidR="000E7BBE" w:rsidRPr="00850ADD" w:rsidRDefault="000E7BBE" w:rsidP="00FA059F">
            <w:pPr>
              <w:snapToGrid w:val="0"/>
              <w:rPr>
                <w:b/>
              </w:rPr>
            </w:pPr>
            <w:r w:rsidRPr="00850ADD">
              <w:rPr>
                <w:b/>
              </w:rPr>
              <w:t>«</w:t>
            </w:r>
            <w:r w:rsidR="00A12BFE">
              <w:rPr>
                <w:b/>
              </w:rPr>
              <w:t>Фольклор родного края»</w:t>
            </w:r>
          </w:p>
        </w:tc>
        <w:tc>
          <w:tcPr>
            <w:tcW w:w="2800" w:type="dxa"/>
          </w:tcPr>
          <w:p w:rsidR="000E7BBE" w:rsidRDefault="000E7BBE" w:rsidP="00A12BFE">
            <w:pPr>
              <w:snapToGrid w:val="0"/>
            </w:pPr>
            <w:r>
              <w:t xml:space="preserve">Воспитывать интерес к </w:t>
            </w:r>
            <w:r w:rsidR="00A12BFE">
              <w:t>устному народному творчеству</w:t>
            </w:r>
          </w:p>
        </w:tc>
        <w:tc>
          <w:tcPr>
            <w:tcW w:w="4630" w:type="dxa"/>
          </w:tcPr>
          <w:p w:rsidR="000E7BBE" w:rsidRDefault="00A12BFE" w:rsidP="00FA059F">
            <w:pPr>
              <w:snapToGrid w:val="0"/>
            </w:pPr>
            <w:r>
              <w:t xml:space="preserve">Чтение </w:t>
            </w:r>
            <w:r w:rsidR="00327EC7">
              <w:t>сказок, пословиц, песен</w:t>
            </w:r>
          </w:p>
        </w:tc>
        <w:tc>
          <w:tcPr>
            <w:tcW w:w="283" w:type="dxa"/>
          </w:tcPr>
          <w:p w:rsidR="000E7BBE" w:rsidRDefault="000E7BBE" w:rsidP="00FA059F">
            <w:pPr>
              <w:snapToGrid w:val="0"/>
            </w:pPr>
          </w:p>
        </w:tc>
      </w:tr>
      <w:tr w:rsidR="00D476E3" w:rsidRPr="0077147F" w:rsidTr="0080021E">
        <w:tc>
          <w:tcPr>
            <w:tcW w:w="1525" w:type="dxa"/>
            <w:vAlign w:val="center"/>
          </w:tcPr>
          <w:p w:rsidR="000E7BBE" w:rsidRDefault="00327EC7" w:rsidP="00FA059F">
            <w:r>
              <w:t>Январь</w:t>
            </w:r>
          </w:p>
        </w:tc>
        <w:tc>
          <w:tcPr>
            <w:tcW w:w="1819" w:type="dxa"/>
          </w:tcPr>
          <w:p w:rsidR="00E21659" w:rsidRPr="00850ADD" w:rsidRDefault="00E21659" w:rsidP="00FA059F">
            <w:pPr>
              <w:snapToGrid w:val="0"/>
              <w:rPr>
                <w:b/>
              </w:rPr>
            </w:pPr>
          </w:p>
          <w:p w:rsidR="00850ADD" w:rsidRDefault="00850ADD" w:rsidP="00FA059F">
            <w:pPr>
              <w:snapToGrid w:val="0"/>
            </w:pPr>
          </w:p>
          <w:p w:rsidR="000E7BBE" w:rsidRPr="00850ADD" w:rsidRDefault="000E7BBE" w:rsidP="00FA059F">
            <w:pPr>
              <w:snapToGrid w:val="0"/>
              <w:rPr>
                <w:b/>
              </w:rPr>
            </w:pPr>
            <w:r w:rsidRPr="00850ADD">
              <w:rPr>
                <w:b/>
              </w:rPr>
              <w:t>Литературная викторина по русским народным сказкам</w:t>
            </w:r>
          </w:p>
        </w:tc>
        <w:tc>
          <w:tcPr>
            <w:tcW w:w="2800" w:type="dxa"/>
          </w:tcPr>
          <w:p w:rsidR="000E7BBE" w:rsidRDefault="000E7BBE" w:rsidP="00FA059F">
            <w:pPr>
              <w:snapToGrid w:val="0"/>
            </w:pPr>
            <w:r>
              <w:t>Закрепить знания детей о русских народных сказках.</w:t>
            </w:r>
            <w:r>
              <w:br/>
            </w:r>
            <w:r>
              <w:br/>
              <w:t>Воспитывать любовь к русскому устному народному творчеству.</w:t>
            </w:r>
          </w:p>
        </w:tc>
        <w:tc>
          <w:tcPr>
            <w:tcW w:w="4630" w:type="dxa"/>
          </w:tcPr>
          <w:p w:rsidR="000E7BBE" w:rsidRDefault="000E7BBE" w:rsidP="00FA059F">
            <w:pPr>
              <w:snapToGrid w:val="0"/>
            </w:pPr>
            <w:r>
              <w:t>Использование открыток с изображениями различных эпизодов из русских народных сказок.</w:t>
            </w:r>
            <w:r>
              <w:br/>
            </w:r>
            <w:r>
              <w:br/>
              <w:t>Показ драматизации отрывка любимой сказки.</w:t>
            </w:r>
          </w:p>
        </w:tc>
        <w:tc>
          <w:tcPr>
            <w:tcW w:w="283" w:type="dxa"/>
          </w:tcPr>
          <w:p w:rsidR="000E7BBE" w:rsidRDefault="000E7BBE" w:rsidP="00FA059F">
            <w:pPr>
              <w:snapToGrid w:val="0"/>
            </w:pPr>
          </w:p>
        </w:tc>
      </w:tr>
      <w:tr w:rsidR="005476DC" w:rsidRPr="0077147F" w:rsidTr="0080021E">
        <w:tc>
          <w:tcPr>
            <w:tcW w:w="1525" w:type="dxa"/>
            <w:vAlign w:val="center"/>
          </w:tcPr>
          <w:p w:rsidR="005476DC" w:rsidRDefault="00327EC7" w:rsidP="00FA059F">
            <w:r>
              <w:t>Февраль</w:t>
            </w:r>
          </w:p>
        </w:tc>
        <w:tc>
          <w:tcPr>
            <w:tcW w:w="1819" w:type="dxa"/>
          </w:tcPr>
          <w:p w:rsidR="005476DC" w:rsidRPr="00850ADD" w:rsidRDefault="005476DC" w:rsidP="005476DC">
            <w:pPr>
              <w:jc w:val="both"/>
              <w:rPr>
                <w:b/>
                <w:i/>
              </w:rPr>
            </w:pPr>
            <w:r w:rsidRPr="00850ADD">
              <w:rPr>
                <w:b/>
                <w:i/>
              </w:rPr>
              <w:t>2-я неделя</w:t>
            </w:r>
          </w:p>
          <w:p w:rsidR="00850ADD" w:rsidRDefault="00850ADD" w:rsidP="005476DC">
            <w:pPr>
              <w:jc w:val="both"/>
              <w:rPr>
                <w:b/>
              </w:rPr>
            </w:pPr>
          </w:p>
          <w:p w:rsidR="005476DC" w:rsidRPr="005476DC" w:rsidRDefault="005476DC" w:rsidP="005476DC">
            <w:pPr>
              <w:jc w:val="both"/>
              <w:rPr>
                <w:b/>
              </w:rPr>
            </w:pPr>
            <w:r w:rsidRPr="005476DC">
              <w:rPr>
                <w:b/>
              </w:rPr>
              <w:t>«Защитникам Родины славу поем».</w:t>
            </w:r>
          </w:p>
          <w:p w:rsidR="005476DC" w:rsidRDefault="005476DC" w:rsidP="00FA059F">
            <w:pPr>
              <w:snapToGrid w:val="0"/>
            </w:pPr>
          </w:p>
        </w:tc>
        <w:tc>
          <w:tcPr>
            <w:tcW w:w="2800" w:type="dxa"/>
          </w:tcPr>
          <w:p w:rsidR="005476DC" w:rsidRPr="005476DC" w:rsidRDefault="005476DC" w:rsidP="005476DC">
            <w:pPr>
              <w:jc w:val="both"/>
            </w:pPr>
            <w:r w:rsidRPr="005476DC">
              <w:t>Формировать чувство уважения к Вооруженным силам России, к подвигу наших соотечественников по защите Родины.</w:t>
            </w:r>
          </w:p>
          <w:p w:rsidR="005476DC" w:rsidRDefault="005476DC" w:rsidP="00FA059F">
            <w:pPr>
              <w:snapToGrid w:val="0"/>
            </w:pPr>
          </w:p>
        </w:tc>
        <w:tc>
          <w:tcPr>
            <w:tcW w:w="4630" w:type="dxa"/>
          </w:tcPr>
          <w:p w:rsidR="005476DC" w:rsidRPr="006A38D7" w:rsidRDefault="005476DC" w:rsidP="005476D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A38D7">
              <w:rPr>
                <w:rFonts w:ascii="Times New Roman" w:hAnsi="Times New Roman" w:cs="Times New Roman"/>
                <w:sz w:val="24"/>
                <w:szCs w:val="24"/>
              </w:rPr>
              <w:t>Беседа: «Есть такая профессия -  Родину защищать».</w:t>
            </w:r>
          </w:p>
          <w:p w:rsidR="005476DC" w:rsidRPr="006A38D7" w:rsidRDefault="005476DC" w:rsidP="005476D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A38D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 наглядно – тематического пособия «Защитники Отечества».</w:t>
            </w:r>
          </w:p>
          <w:p w:rsidR="005476DC" w:rsidRPr="006A38D7" w:rsidRDefault="005476DC" w:rsidP="005476D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A38D7">
              <w:rPr>
                <w:rFonts w:ascii="Times New Roman" w:hAnsi="Times New Roman" w:cs="Times New Roman"/>
                <w:sz w:val="24"/>
                <w:szCs w:val="24"/>
              </w:rPr>
              <w:t xml:space="preserve">Чтение: Е. </w:t>
            </w:r>
            <w:proofErr w:type="spellStart"/>
            <w:r w:rsidRPr="006A38D7">
              <w:rPr>
                <w:rFonts w:ascii="Times New Roman" w:hAnsi="Times New Roman" w:cs="Times New Roman"/>
                <w:sz w:val="24"/>
                <w:szCs w:val="24"/>
              </w:rPr>
              <w:t>Благина</w:t>
            </w:r>
            <w:proofErr w:type="spellEnd"/>
            <w:r w:rsidRPr="006A38D7">
              <w:rPr>
                <w:rFonts w:ascii="Times New Roman" w:hAnsi="Times New Roman" w:cs="Times New Roman"/>
                <w:sz w:val="24"/>
                <w:szCs w:val="24"/>
              </w:rPr>
              <w:t xml:space="preserve"> «На заставе», «Шинель».</w:t>
            </w:r>
          </w:p>
          <w:p w:rsidR="005476DC" w:rsidRPr="006A38D7" w:rsidRDefault="005476DC" w:rsidP="005476D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A38D7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игры: «Мы - военные», «Разведчики».</w:t>
            </w:r>
          </w:p>
          <w:p w:rsidR="005476DC" w:rsidRPr="006A38D7" w:rsidRDefault="005476DC" w:rsidP="005476D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A38D7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деятельность: «Военная техника (танки, пушки из спичечных коробков)»,</w:t>
            </w:r>
          </w:p>
          <w:p w:rsidR="005476DC" w:rsidRDefault="005476DC" w:rsidP="00FA059F">
            <w:pPr>
              <w:snapToGrid w:val="0"/>
            </w:pPr>
          </w:p>
        </w:tc>
        <w:tc>
          <w:tcPr>
            <w:tcW w:w="283" w:type="dxa"/>
          </w:tcPr>
          <w:p w:rsidR="005476DC" w:rsidRDefault="005476DC" w:rsidP="00FA059F">
            <w:pPr>
              <w:snapToGrid w:val="0"/>
            </w:pPr>
          </w:p>
        </w:tc>
      </w:tr>
      <w:tr w:rsidR="007F3F5C" w:rsidRPr="0077147F" w:rsidTr="0080021E">
        <w:tc>
          <w:tcPr>
            <w:tcW w:w="1525" w:type="dxa"/>
            <w:vAlign w:val="center"/>
          </w:tcPr>
          <w:p w:rsidR="007F3F5C" w:rsidRPr="005476DC" w:rsidRDefault="00327EC7" w:rsidP="00FA059F">
            <w:pPr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819" w:type="dxa"/>
          </w:tcPr>
          <w:p w:rsidR="007F3F5C" w:rsidRPr="00850ADD" w:rsidRDefault="007F3F5C" w:rsidP="00FA059F">
            <w:pPr>
              <w:snapToGrid w:val="0"/>
              <w:rPr>
                <w:b/>
                <w:i/>
              </w:rPr>
            </w:pPr>
          </w:p>
          <w:p w:rsidR="00850ADD" w:rsidRPr="00850ADD" w:rsidRDefault="00850ADD" w:rsidP="00FA059F">
            <w:pPr>
              <w:snapToGrid w:val="0"/>
              <w:rPr>
                <w:b/>
                <w:i/>
              </w:rPr>
            </w:pPr>
          </w:p>
          <w:p w:rsidR="007F3F5C" w:rsidRPr="00850ADD" w:rsidRDefault="007F3F5C" w:rsidP="00FA059F">
            <w:pPr>
              <w:snapToGrid w:val="0"/>
              <w:rPr>
                <w:b/>
              </w:rPr>
            </w:pPr>
            <w:r w:rsidRPr="00850ADD">
              <w:rPr>
                <w:b/>
              </w:rPr>
              <w:t>«Моя мама лучше всех»</w:t>
            </w:r>
          </w:p>
        </w:tc>
        <w:tc>
          <w:tcPr>
            <w:tcW w:w="2800" w:type="dxa"/>
          </w:tcPr>
          <w:p w:rsidR="007F3F5C" w:rsidRDefault="007F3F5C" w:rsidP="00FA059F">
            <w:pPr>
              <w:snapToGrid w:val="0"/>
            </w:pPr>
            <w:r>
              <w:t>Воспитывать доброе, внимательное, уважительное отношение к маме, стремление заботиться и помогать ей.</w:t>
            </w:r>
          </w:p>
        </w:tc>
        <w:tc>
          <w:tcPr>
            <w:tcW w:w="4630" w:type="dxa"/>
          </w:tcPr>
          <w:p w:rsidR="007F3F5C" w:rsidRDefault="007F3F5C" w:rsidP="00FA059F">
            <w:pPr>
              <w:snapToGrid w:val="0"/>
            </w:pPr>
            <w:r>
              <w:t>Рассматривание репродукции</w:t>
            </w:r>
            <w:r>
              <w:br/>
            </w:r>
            <w:r>
              <w:br/>
              <w:t>« Мать и дитя».</w:t>
            </w:r>
            <w:r>
              <w:br/>
              <w:t>Рассказы детей о своих мамах.</w:t>
            </w:r>
            <w:r>
              <w:br/>
            </w:r>
            <w:r>
              <w:br/>
              <w:t>Чтение стихов и пение песен о маме.</w:t>
            </w:r>
            <w:r>
              <w:br/>
            </w:r>
          </w:p>
        </w:tc>
        <w:tc>
          <w:tcPr>
            <w:tcW w:w="283" w:type="dxa"/>
          </w:tcPr>
          <w:p w:rsidR="007F3F5C" w:rsidRDefault="007F3F5C" w:rsidP="00FA059F">
            <w:pPr>
              <w:snapToGrid w:val="0"/>
            </w:pPr>
          </w:p>
        </w:tc>
      </w:tr>
      <w:tr w:rsidR="00D476E3" w:rsidRPr="0077147F" w:rsidTr="0080021E">
        <w:tc>
          <w:tcPr>
            <w:tcW w:w="1525" w:type="dxa"/>
            <w:vAlign w:val="center"/>
          </w:tcPr>
          <w:p w:rsidR="000E7BBE" w:rsidRPr="007F3F5C" w:rsidRDefault="007F3F5C" w:rsidP="00FA059F">
            <w:pPr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1819" w:type="dxa"/>
          </w:tcPr>
          <w:p w:rsidR="007F3F5C" w:rsidRPr="00850ADD" w:rsidRDefault="007F3F5C" w:rsidP="00FA059F">
            <w:pPr>
              <w:snapToGrid w:val="0"/>
              <w:rPr>
                <w:b/>
                <w:i/>
              </w:rPr>
            </w:pPr>
          </w:p>
          <w:p w:rsidR="00850ADD" w:rsidRPr="007F3F5C" w:rsidRDefault="00850ADD" w:rsidP="00FA059F">
            <w:pPr>
              <w:snapToGrid w:val="0"/>
              <w:rPr>
                <w:b/>
              </w:rPr>
            </w:pPr>
          </w:p>
          <w:p w:rsidR="000E7BBE" w:rsidRPr="00850ADD" w:rsidRDefault="000E7BBE" w:rsidP="00327EC7">
            <w:pPr>
              <w:snapToGrid w:val="0"/>
              <w:rPr>
                <w:b/>
              </w:rPr>
            </w:pPr>
            <w:r w:rsidRPr="00850ADD">
              <w:rPr>
                <w:b/>
              </w:rPr>
              <w:t>«</w:t>
            </w:r>
            <w:r w:rsidR="00327EC7">
              <w:rPr>
                <w:b/>
              </w:rPr>
              <w:t>Национальная одежда»</w:t>
            </w:r>
          </w:p>
        </w:tc>
        <w:tc>
          <w:tcPr>
            <w:tcW w:w="2800" w:type="dxa"/>
          </w:tcPr>
          <w:p w:rsidR="000E7BBE" w:rsidRPr="0077147F" w:rsidRDefault="00327EC7" w:rsidP="00327EC7">
            <w:pPr>
              <w:snapToGrid w:val="0"/>
              <w:rPr>
                <w:i/>
                <w:iCs/>
              </w:rPr>
            </w:pPr>
            <w:r>
              <w:t>Познакомить детей с  национальными</w:t>
            </w:r>
            <w:r w:rsidR="000E7BBE">
              <w:t xml:space="preserve"> костюма</w:t>
            </w:r>
            <w:r>
              <w:t>ми</w:t>
            </w:r>
            <w:r w:rsidR="000E7BBE">
              <w:t xml:space="preserve">. </w:t>
            </w:r>
            <w:r w:rsidR="000E7BBE">
              <w:br/>
            </w:r>
            <w:r w:rsidR="000E7BBE">
              <w:br/>
              <w:t>Учить называть части мужской и женской одежды.</w:t>
            </w:r>
            <w:r w:rsidR="000E7BBE">
              <w:br/>
            </w:r>
            <w:r w:rsidR="000E7BBE">
              <w:br/>
              <w:t>Воспитывать интерес к русской культуре.</w:t>
            </w:r>
            <w:r w:rsidR="000E7BBE">
              <w:br/>
            </w:r>
            <w:r w:rsidR="000E7BBE">
              <w:br/>
              <w:t xml:space="preserve">Пополнить словарь </w:t>
            </w:r>
            <w:r w:rsidR="000E7BBE">
              <w:lastRenderedPageBreak/>
              <w:t>детей -</w:t>
            </w:r>
            <w:r w:rsidR="000E7BBE" w:rsidRPr="0077147F">
              <w:rPr>
                <w:i/>
                <w:iCs/>
              </w:rPr>
              <w:t xml:space="preserve"> картуз, косоворотка, кокошник.</w:t>
            </w:r>
          </w:p>
        </w:tc>
        <w:tc>
          <w:tcPr>
            <w:tcW w:w="4630" w:type="dxa"/>
          </w:tcPr>
          <w:p w:rsidR="000E7BBE" w:rsidRDefault="000E7BBE" w:rsidP="00327EC7">
            <w:pPr>
              <w:snapToGrid w:val="0"/>
              <w:spacing w:after="240"/>
            </w:pPr>
            <w:r>
              <w:lastRenderedPageBreak/>
              <w:t>Беседа «</w:t>
            </w:r>
            <w:r w:rsidR="00327EC7">
              <w:rPr>
                <w:b/>
              </w:rPr>
              <w:t>Национальная одежда</w:t>
            </w:r>
            <w:r w:rsidR="00327EC7">
              <w:t xml:space="preserve"> </w:t>
            </w:r>
            <w:r>
              <w:t>».</w:t>
            </w:r>
            <w:r>
              <w:br/>
            </w:r>
            <w:r>
              <w:br/>
            </w:r>
            <w:r w:rsidR="00327EC7">
              <w:t>Демонстрация детьми нарядов. Чтение стихов о родном крае. Инсценировки.</w:t>
            </w:r>
          </w:p>
        </w:tc>
        <w:tc>
          <w:tcPr>
            <w:tcW w:w="283" w:type="dxa"/>
          </w:tcPr>
          <w:p w:rsidR="000E7BBE" w:rsidRDefault="000E7BBE" w:rsidP="00FA059F">
            <w:pPr>
              <w:snapToGrid w:val="0"/>
            </w:pPr>
          </w:p>
        </w:tc>
      </w:tr>
      <w:tr w:rsidR="00D476E3" w:rsidRPr="0077147F" w:rsidTr="0080021E">
        <w:tc>
          <w:tcPr>
            <w:tcW w:w="1525" w:type="dxa"/>
          </w:tcPr>
          <w:p w:rsidR="000E7BBE" w:rsidRPr="0077147F" w:rsidRDefault="000E7BBE" w:rsidP="00FA059F">
            <w:pPr>
              <w:snapToGrid w:val="0"/>
              <w:rPr>
                <w:bCs/>
              </w:rPr>
            </w:pPr>
          </w:p>
        </w:tc>
        <w:tc>
          <w:tcPr>
            <w:tcW w:w="1819" w:type="dxa"/>
          </w:tcPr>
          <w:p w:rsidR="00D476E3" w:rsidRPr="00D476E3" w:rsidRDefault="007F3F5C" w:rsidP="00FA059F">
            <w:pPr>
              <w:snapToGrid w:val="0"/>
              <w:rPr>
                <w:b/>
                <w:i/>
                <w:color w:val="000000"/>
                <w:lang w:eastAsia="ru-RU"/>
              </w:rPr>
            </w:pPr>
            <w:r w:rsidRPr="00D476E3">
              <w:rPr>
                <w:b/>
                <w:i/>
                <w:color w:val="000000"/>
                <w:lang w:eastAsia="ru-RU"/>
              </w:rPr>
              <w:t xml:space="preserve">2-я неделя </w:t>
            </w:r>
          </w:p>
          <w:p w:rsidR="00D476E3" w:rsidRDefault="00D476E3" w:rsidP="00FA059F">
            <w:pPr>
              <w:snapToGrid w:val="0"/>
              <w:rPr>
                <w:color w:val="000000"/>
                <w:lang w:eastAsia="ru-RU"/>
              </w:rPr>
            </w:pPr>
          </w:p>
          <w:p w:rsidR="000E7BBE" w:rsidRPr="00D476E3" w:rsidRDefault="007F3F5C" w:rsidP="00FA059F">
            <w:pPr>
              <w:snapToGrid w:val="0"/>
              <w:rPr>
                <w:b/>
              </w:rPr>
            </w:pPr>
            <w:r w:rsidRPr="00D476E3">
              <w:rPr>
                <w:b/>
                <w:color w:val="000000"/>
                <w:lang w:eastAsia="ru-RU"/>
              </w:rPr>
              <w:t>«Наши космонавты»</w:t>
            </w:r>
          </w:p>
        </w:tc>
        <w:tc>
          <w:tcPr>
            <w:tcW w:w="2800" w:type="dxa"/>
          </w:tcPr>
          <w:p w:rsidR="000E7BBE" w:rsidRDefault="007F3F5C" w:rsidP="009F4F2C">
            <w:pPr>
              <w:snapToGrid w:val="0"/>
            </w:pPr>
            <w:r w:rsidRPr="007F3F5C">
              <w:rPr>
                <w:color w:val="000000"/>
                <w:shd w:val="clear" w:color="auto" w:fill="FFFFFF"/>
              </w:rPr>
              <w:t>Образовательные: углубить знания детей об истории появления и развития профессии космонавта, расширить знания дошкольников о первых космонавтах, формировать представления детей об особенностях работы и отдыха космонавтов в космическом корабле.</w:t>
            </w:r>
            <w:r w:rsidRPr="007F3F5C">
              <w:rPr>
                <w:rStyle w:val="apple-converted-space"/>
                <w:rFonts w:eastAsiaTheme="majorEastAsia"/>
                <w:color w:val="000000"/>
                <w:shd w:val="clear" w:color="auto" w:fill="FFFFFF"/>
              </w:rPr>
              <w:t> </w:t>
            </w:r>
            <w:r w:rsidRPr="007F3F5C">
              <w:rPr>
                <w:color w:val="000000"/>
              </w:rPr>
              <w:br/>
            </w:r>
            <w:r w:rsidR="009F4F2C">
              <w:rPr>
                <w:color w:val="000000"/>
              </w:rPr>
              <w:t xml:space="preserve"> </w:t>
            </w:r>
            <w:r w:rsidRPr="007F3F5C">
              <w:rPr>
                <w:color w:val="000000"/>
                <w:shd w:val="clear" w:color="auto" w:fill="FFFFFF"/>
              </w:rPr>
              <w:t xml:space="preserve"> </w:t>
            </w:r>
            <w:r w:rsidR="009F4F2C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4630" w:type="dxa"/>
          </w:tcPr>
          <w:p w:rsidR="007F3F5C" w:rsidRPr="000625B1" w:rsidRDefault="007F3F5C" w:rsidP="007F3F5C">
            <w:pPr>
              <w:rPr>
                <w:rFonts w:ascii="Arial" w:hAnsi="Arial" w:cs="Arial"/>
                <w:color w:val="000000"/>
                <w:lang w:eastAsia="ru-RU"/>
              </w:rPr>
            </w:pPr>
            <w:r w:rsidRPr="000625B1">
              <w:rPr>
                <w:color w:val="000000"/>
                <w:lang w:eastAsia="ru-RU"/>
              </w:rPr>
              <w:t>Беседа о космонавтах (с просмотром видеофильма).</w:t>
            </w:r>
          </w:p>
          <w:p w:rsidR="000E7BBE" w:rsidRDefault="007F3F5C" w:rsidP="007F3F5C">
            <w:pPr>
              <w:snapToGrid w:val="0"/>
              <w:rPr>
                <w:color w:val="000000"/>
                <w:lang w:eastAsia="ru-RU"/>
              </w:rPr>
            </w:pPr>
            <w:r w:rsidRPr="000625B1">
              <w:rPr>
                <w:color w:val="000000"/>
                <w:lang w:eastAsia="ru-RU"/>
              </w:rPr>
              <w:t>Пословицы и поговорки о космонавтах.</w:t>
            </w:r>
          </w:p>
          <w:p w:rsidR="007F3F5C" w:rsidRDefault="007F3F5C" w:rsidP="007F3F5C">
            <w:pPr>
              <w:snapToGrid w:val="0"/>
            </w:pPr>
            <w:r w:rsidRPr="000625B1">
              <w:rPr>
                <w:color w:val="000000"/>
                <w:lang w:eastAsia="ru-RU"/>
              </w:rPr>
              <w:t>Конструирование космического корабля.</w:t>
            </w:r>
          </w:p>
        </w:tc>
        <w:tc>
          <w:tcPr>
            <w:tcW w:w="283" w:type="dxa"/>
          </w:tcPr>
          <w:p w:rsidR="000E7BBE" w:rsidRDefault="000E7BBE" w:rsidP="00FA059F">
            <w:pPr>
              <w:snapToGrid w:val="0"/>
            </w:pPr>
          </w:p>
        </w:tc>
      </w:tr>
      <w:tr w:rsidR="00D476E3" w:rsidRPr="0077147F" w:rsidTr="0080021E">
        <w:tc>
          <w:tcPr>
            <w:tcW w:w="1525" w:type="dxa"/>
          </w:tcPr>
          <w:p w:rsidR="000E7BBE" w:rsidRPr="007F3F5C" w:rsidRDefault="000E7BBE" w:rsidP="00FA059F">
            <w:pPr>
              <w:snapToGrid w:val="0"/>
              <w:rPr>
                <w:b/>
                <w:bCs/>
              </w:rPr>
            </w:pPr>
            <w:r w:rsidRPr="00212744">
              <w:br/>
            </w:r>
            <w:r w:rsidR="007F3F5C">
              <w:rPr>
                <w:b/>
                <w:bCs/>
              </w:rPr>
              <w:t>МАЙ</w:t>
            </w:r>
          </w:p>
        </w:tc>
        <w:tc>
          <w:tcPr>
            <w:tcW w:w="1819" w:type="dxa"/>
          </w:tcPr>
          <w:p w:rsidR="000E7BBE" w:rsidRPr="007F3F5C" w:rsidRDefault="00FB3354" w:rsidP="00FA059F">
            <w:pPr>
              <w:snapToGrid w:val="0"/>
              <w:rPr>
                <w:b/>
              </w:rPr>
            </w:pPr>
            <w:r w:rsidRPr="007F3F5C">
              <w:rPr>
                <w:b/>
              </w:rPr>
              <w:t>«Мы</w:t>
            </w:r>
            <w:r w:rsidRPr="007F3F5C">
              <w:rPr>
                <w:b/>
                <w:bCs/>
              </w:rPr>
              <w:t xml:space="preserve"> </w:t>
            </w:r>
            <w:r w:rsidRPr="007F3F5C">
              <w:rPr>
                <w:b/>
              </w:rPr>
              <w:t>этой памяти верны»</w:t>
            </w:r>
          </w:p>
        </w:tc>
        <w:tc>
          <w:tcPr>
            <w:tcW w:w="2800" w:type="dxa"/>
          </w:tcPr>
          <w:p w:rsidR="000E7BBE" w:rsidRDefault="00FB3354" w:rsidP="00FA059F">
            <w:pPr>
              <w:snapToGrid w:val="0"/>
            </w:pPr>
            <w:r>
              <w:t>Способствовать формированию у детей чувства гордости за свой народ, его боевые заслуги.</w:t>
            </w:r>
            <w:r>
              <w:br/>
            </w:r>
            <w:r>
              <w:br/>
              <w:t>Закреплять представления детей о празднике День Победы.</w:t>
            </w:r>
            <w:r>
              <w:br/>
            </w:r>
            <w:r>
              <w:br/>
              <w:t>Воспитывать уважение к защитникам Отечества, памяти павших бойцов, ветеранам ВОВ.</w:t>
            </w:r>
          </w:p>
        </w:tc>
        <w:tc>
          <w:tcPr>
            <w:tcW w:w="4630" w:type="dxa"/>
          </w:tcPr>
          <w:p w:rsidR="000E7BBE" w:rsidRDefault="00FB3354" w:rsidP="00FA059F">
            <w:pPr>
              <w:snapToGrid w:val="0"/>
            </w:pPr>
            <w:r>
              <w:t>Исполнение детьми танцев, песен.</w:t>
            </w:r>
            <w:r>
              <w:br/>
            </w:r>
            <w:r>
              <w:br/>
              <w:t>Чтение стихотворений о войне.</w:t>
            </w:r>
          </w:p>
        </w:tc>
        <w:tc>
          <w:tcPr>
            <w:tcW w:w="283" w:type="dxa"/>
          </w:tcPr>
          <w:p w:rsidR="000E7BBE" w:rsidRDefault="000E7BBE" w:rsidP="00FA059F">
            <w:pPr>
              <w:snapToGrid w:val="0"/>
            </w:pPr>
          </w:p>
        </w:tc>
      </w:tr>
    </w:tbl>
    <w:p w:rsidR="001F6EC9" w:rsidRPr="000D6471" w:rsidRDefault="001F6EC9"/>
    <w:p w:rsidR="000E7BBE" w:rsidRPr="009F4F2C" w:rsidRDefault="000E7BBE" w:rsidP="009F4F2C">
      <w:pPr>
        <w:pStyle w:val="Style14"/>
        <w:widowControl/>
        <w:rPr>
          <w:rStyle w:val="FontStyle146"/>
          <w:rFonts w:ascii="Times New Roman" w:hAnsi="Times New Roman" w:cs="Times New Roman"/>
          <w:i/>
          <w:kern w:val="28"/>
          <w:sz w:val="22"/>
          <w:szCs w:val="22"/>
        </w:rPr>
      </w:pPr>
      <w:r w:rsidRPr="009F4F2C">
        <w:rPr>
          <w:rStyle w:val="FontStyle146"/>
          <w:rFonts w:ascii="Times New Roman" w:hAnsi="Times New Roman" w:cs="Times New Roman"/>
          <w:i/>
          <w:kern w:val="28"/>
          <w:sz w:val="22"/>
          <w:szCs w:val="22"/>
        </w:rPr>
        <w:t xml:space="preserve">Планируемые промежуточные результаты усвоения  программы «НАША РОДИНА - РОССИЯ»  </w:t>
      </w:r>
    </w:p>
    <w:p w:rsidR="000E7BBE" w:rsidRPr="009F4F2C" w:rsidRDefault="000E7BBE" w:rsidP="009F4F2C">
      <w:pPr>
        <w:rPr>
          <w:rStyle w:val="FontStyle146"/>
          <w:rFonts w:ascii="Times New Roman" w:hAnsi="Times New Roman" w:cs="Times New Roman"/>
          <w:sz w:val="22"/>
          <w:szCs w:val="22"/>
        </w:rPr>
      </w:pPr>
      <w:proofErr w:type="gramStart"/>
      <w:r w:rsidRPr="009F4F2C">
        <w:rPr>
          <w:rStyle w:val="FontStyle146"/>
          <w:rFonts w:ascii="Times New Roman" w:hAnsi="Times New Roman" w:cs="Times New Roman"/>
          <w:sz w:val="22"/>
          <w:szCs w:val="22"/>
        </w:rPr>
        <w:t>(итоговые результаты освоения программы интегративные качества</w:t>
      </w:r>
      <w:proofErr w:type="gramEnd"/>
    </w:p>
    <w:p w:rsidR="000E7BBE" w:rsidRPr="009F4F2C" w:rsidRDefault="000E7BBE" w:rsidP="009F4F2C">
      <w:pPr>
        <w:rPr>
          <w:rStyle w:val="FontStyle146"/>
          <w:rFonts w:ascii="Times New Roman" w:hAnsi="Times New Roman" w:cs="Times New Roman"/>
          <w:sz w:val="22"/>
          <w:szCs w:val="22"/>
        </w:rPr>
      </w:pPr>
    </w:p>
    <w:p w:rsidR="000E7BBE" w:rsidRPr="009F4F2C" w:rsidRDefault="000E7BBE" w:rsidP="009F4F2C">
      <w:pPr>
        <w:pStyle w:val="3"/>
        <w:spacing w:before="0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СТАРШАЯ ГРУППА</w:t>
      </w:r>
    </w:p>
    <w:p w:rsidR="000E7BBE" w:rsidRPr="009F4F2C" w:rsidRDefault="000E7BBE" w:rsidP="009F4F2C">
      <w:pPr>
        <w:pStyle w:val="23"/>
        <w:rPr>
          <w:b/>
          <w:sz w:val="22"/>
          <w:szCs w:val="22"/>
        </w:rPr>
      </w:pPr>
      <w:r w:rsidRPr="009F4F2C">
        <w:rPr>
          <w:b/>
          <w:sz w:val="22"/>
          <w:szCs w:val="22"/>
        </w:rPr>
        <w:t xml:space="preserve">Интегративное качество « </w:t>
      </w:r>
      <w:proofErr w:type="gramStart"/>
      <w:r w:rsidRPr="009F4F2C">
        <w:rPr>
          <w:b/>
          <w:sz w:val="22"/>
          <w:szCs w:val="22"/>
        </w:rPr>
        <w:t>имеющий</w:t>
      </w:r>
      <w:proofErr w:type="gramEnd"/>
      <w:r w:rsidRPr="009F4F2C">
        <w:rPr>
          <w:b/>
          <w:sz w:val="22"/>
          <w:szCs w:val="22"/>
        </w:rPr>
        <w:t xml:space="preserve"> первичные представления о себе, семье, обществе, государстве, мире и природе»</w:t>
      </w:r>
    </w:p>
    <w:p w:rsidR="000E7BBE" w:rsidRPr="009F4F2C" w:rsidRDefault="000E7BBE" w:rsidP="009F4F2C">
      <w:pPr>
        <w:pStyle w:val="ad"/>
        <w:rPr>
          <w:sz w:val="22"/>
          <w:szCs w:val="22"/>
        </w:rPr>
      </w:pPr>
      <w:r w:rsidRPr="009F4F2C">
        <w:rPr>
          <w:sz w:val="22"/>
          <w:szCs w:val="22"/>
        </w:rPr>
        <w:t>Знает и называет свое имя и фамилию, имена и отчества родителей. Знает, где работают родители, как важен для общества их труд.</w:t>
      </w:r>
    </w:p>
    <w:p w:rsidR="000E7BBE" w:rsidRPr="009F4F2C" w:rsidRDefault="000E7BBE" w:rsidP="009F4F2C">
      <w:pPr>
        <w:pStyle w:val="23"/>
        <w:rPr>
          <w:sz w:val="22"/>
          <w:szCs w:val="22"/>
        </w:rPr>
      </w:pPr>
      <w:r w:rsidRPr="009F4F2C">
        <w:rPr>
          <w:sz w:val="22"/>
          <w:szCs w:val="22"/>
        </w:rPr>
        <w:t>Знает семейные праздники. Имеет постоянные обязанности по дому.</w:t>
      </w:r>
    </w:p>
    <w:p w:rsidR="000E7BBE" w:rsidRPr="009F4F2C" w:rsidRDefault="000E7BBE" w:rsidP="009F4F2C">
      <w:pPr>
        <w:pStyle w:val="23"/>
        <w:rPr>
          <w:sz w:val="22"/>
          <w:szCs w:val="22"/>
        </w:rPr>
      </w:pPr>
      <w:r w:rsidRPr="009F4F2C">
        <w:rPr>
          <w:sz w:val="22"/>
          <w:szCs w:val="22"/>
        </w:rPr>
        <w:t>Может рассказать о своем родном городе (поселке, селе), назвать улицу, на которой</w:t>
      </w:r>
    </w:p>
    <w:p w:rsidR="000E7BBE" w:rsidRPr="009F4F2C" w:rsidRDefault="000E7BBE" w:rsidP="009F4F2C">
      <w:pPr>
        <w:pStyle w:val="a7"/>
        <w:rPr>
          <w:sz w:val="22"/>
          <w:szCs w:val="22"/>
        </w:rPr>
      </w:pPr>
      <w:r w:rsidRPr="009F4F2C">
        <w:rPr>
          <w:sz w:val="22"/>
          <w:szCs w:val="22"/>
        </w:rPr>
        <w:t>живет.</w:t>
      </w:r>
    </w:p>
    <w:p w:rsidR="000E7BBE" w:rsidRPr="009F4F2C" w:rsidRDefault="000E7BBE" w:rsidP="009F4F2C">
      <w:pPr>
        <w:pStyle w:val="ad"/>
        <w:rPr>
          <w:sz w:val="22"/>
          <w:szCs w:val="22"/>
        </w:rPr>
      </w:pPr>
      <w:r w:rsidRPr="009F4F2C">
        <w:rPr>
          <w:sz w:val="22"/>
          <w:szCs w:val="22"/>
        </w:rPr>
        <w:t>Знает, что Российская Федерация (Россия) — огромная многонациональная страна; что Москва — столица нашей Родины. Имеет представление о флаге, гербе, мелодии гимна.</w:t>
      </w:r>
    </w:p>
    <w:p w:rsidR="000E7BBE" w:rsidRPr="009F4F2C" w:rsidRDefault="000E7BBE" w:rsidP="009F4F2C">
      <w:pPr>
        <w:pStyle w:val="23"/>
        <w:rPr>
          <w:sz w:val="22"/>
          <w:szCs w:val="22"/>
        </w:rPr>
      </w:pPr>
      <w:r w:rsidRPr="009F4F2C">
        <w:rPr>
          <w:sz w:val="22"/>
          <w:szCs w:val="22"/>
        </w:rPr>
        <w:t>Имеет представление о Российской армии, о годах войны, о Дне Победы.</w:t>
      </w:r>
    </w:p>
    <w:p w:rsidR="000E7BBE" w:rsidRPr="009F4F2C" w:rsidRDefault="000E7BBE" w:rsidP="009F4F2C">
      <w:pPr>
        <w:pStyle w:val="3"/>
        <w:spacing w:before="0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ПОДГОТОВИТЕЛЬНАЯ К ШКОЛЕ ГРУППА</w:t>
      </w:r>
    </w:p>
    <w:p w:rsidR="000E7BBE" w:rsidRPr="009F4F2C" w:rsidRDefault="000E7BBE" w:rsidP="009F4F2C">
      <w:pPr>
        <w:pStyle w:val="23"/>
        <w:rPr>
          <w:b/>
          <w:sz w:val="22"/>
          <w:szCs w:val="22"/>
        </w:rPr>
      </w:pPr>
      <w:r w:rsidRPr="009F4F2C">
        <w:rPr>
          <w:b/>
          <w:sz w:val="22"/>
          <w:szCs w:val="22"/>
        </w:rPr>
        <w:t xml:space="preserve">Интегративное качество « </w:t>
      </w:r>
      <w:proofErr w:type="gramStart"/>
      <w:r w:rsidRPr="009F4F2C">
        <w:rPr>
          <w:b/>
          <w:sz w:val="22"/>
          <w:szCs w:val="22"/>
        </w:rPr>
        <w:t>имеющий</w:t>
      </w:r>
      <w:proofErr w:type="gramEnd"/>
      <w:r w:rsidRPr="009F4F2C">
        <w:rPr>
          <w:b/>
          <w:sz w:val="22"/>
          <w:szCs w:val="22"/>
        </w:rPr>
        <w:t xml:space="preserve"> первичные представления о себе, семье, обществе, государстве, мире и природе»</w:t>
      </w:r>
    </w:p>
    <w:p w:rsidR="000E7BBE" w:rsidRPr="009F4F2C" w:rsidRDefault="000E7BBE" w:rsidP="009F4F2C">
      <w:pPr>
        <w:pStyle w:val="ad"/>
        <w:jc w:val="both"/>
        <w:rPr>
          <w:sz w:val="22"/>
          <w:szCs w:val="22"/>
        </w:rPr>
      </w:pPr>
      <w:r w:rsidRPr="009F4F2C">
        <w:rPr>
          <w:sz w:val="22"/>
          <w:szCs w:val="22"/>
        </w:rPr>
        <w:t>Имеет представления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</w:p>
    <w:p w:rsidR="000E7BBE" w:rsidRPr="009F4F2C" w:rsidRDefault="000E7BBE" w:rsidP="009F4F2C">
      <w:pPr>
        <w:pStyle w:val="Style14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p w:rsidR="000E7BBE" w:rsidRPr="009F4F2C" w:rsidRDefault="000E7BBE" w:rsidP="009F4F2C">
      <w:pPr>
        <w:pStyle w:val="12"/>
        <w:spacing w:line="240" w:lineRule="auto"/>
        <w:ind w:left="0"/>
        <w:rPr>
          <w:rStyle w:val="FontStyle146"/>
          <w:rFonts w:ascii="Times New Roman" w:hAnsi="Times New Roman" w:cs="Times New Roman"/>
          <w:sz w:val="22"/>
          <w:szCs w:val="22"/>
        </w:rPr>
      </w:pPr>
      <w:r w:rsidRPr="009F4F2C">
        <w:rPr>
          <w:rStyle w:val="FontStyle146"/>
          <w:rFonts w:ascii="Times New Roman" w:hAnsi="Times New Roman" w:cs="Times New Roman"/>
          <w:sz w:val="22"/>
          <w:szCs w:val="22"/>
        </w:rPr>
        <w:t xml:space="preserve"> </w:t>
      </w:r>
    </w:p>
    <w:p w:rsidR="000E7BBE" w:rsidRPr="009F4F2C" w:rsidRDefault="000E7BBE" w:rsidP="009F4F2C">
      <w:pPr>
        <w:pStyle w:val="c17"/>
        <w:shd w:val="clear" w:color="auto" w:fill="FFFFFF"/>
        <w:spacing w:before="0" w:after="0"/>
        <w:rPr>
          <w:rStyle w:val="submenu-table"/>
          <w:color w:val="000000"/>
          <w:sz w:val="22"/>
          <w:szCs w:val="22"/>
        </w:rPr>
      </w:pPr>
      <w:r w:rsidRPr="009F4F2C">
        <w:rPr>
          <w:rStyle w:val="submenu-table"/>
          <w:bCs/>
          <w:i/>
          <w:sz w:val="22"/>
          <w:szCs w:val="22"/>
        </w:rPr>
        <w:t>План работы с родителями</w:t>
      </w:r>
    </w:p>
    <w:p w:rsidR="000E7BBE" w:rsidRPr="009F4F2C" w:rsidRDefault="000E7BBE" w:rsidP="009F4F2C">
      <w:pPr>
        <w:rPr>
          <w:sz w:val="22"/>
          <w:szCs w:val="22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1560"/>
        <w:gridCol w:w="8221"/>
      </w:tblGrid>
      <w:tr w:rsidR="000E7BBE" w:rsidRPr="009F4F2C" w:rsidTr="00301745">
        <w:tc>
          <w:tcPr>
            <w:tcW w:w="567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 xml:space="preserve">№ </w:t>
            </w:r>
            <w:proofErr w:type="spellStart"/>
            <w:proofErr w:type="gramStart"/>
            <w:r w:rsidRPr="009F4F2C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9F4F2C">
              <w:rPr>
                <w:sz w:val="22"/>
                <w:szCs w:val="22"/>
              </w:rPr>
              <w:t>/</w:t>
            </w:r>
            <w:proofErr w:type="spellStart"/>
            <w:r w:rsidRPr="009F4F2C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560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Месяц</w:t>
            </w:r>
          </w:p>
        </w:tc>
        <w:tc>
          <w:tcPr>
            <w:tcW w:w="8221" w:type="dxa"/>
          </w:tcPr>
          <w:p w:rsidR="000E7BBE" w:rsidRPr="009F4F2C" w:rsidRDefault="000E7BBE" w:rsidP="009F4F2C">
            <w:pPr>
              <w:snapToGrid w:val="0"/>
              <w:ind w:hanging="392"/>
            </w:pPr>
            <w:r w:rsidRPr="009F4F2C">
              <w:rPr>
                <w:sz w:val="22"/>
                <w:szCs w:val="22"/>
              </w:rPr>
              <w:br/>
              <w:t>Содержание работы</w:t>
            </w:r>
          </w:p>
        </w:tc>
      </w:tr>
      <w:tr w:rsidR="000E7BBE" w:rsidRPr="009F4F2C" w:rsidTr="00301745">
        <w:tc>
          <w:tcPr>
            <w:tcW w:w="567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1.</w:t>
            </w:r>
          </w:p>
        </w:tc>
        <w:tc>
          <w:tcPr>
            <w:tcW w:w="1560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Сентябрь</w:t>
            </w:r>
          </w:p>
        </w:tc>
        <w:tc>
          <w:tcPr>
            <w:tcW w:w="8221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Родительское собрание по теме «Патриотическое воспитание детей в современных условиях»</w:t>
            </w:r>
            <w:r w:rsidRPr="009F4F2C">
              <w:rPr>
                <w:sz w:val="22"/>
                <w:szCs w:val="22"/>
              </w:rPr>
              <w:br/>
            </w:r>
            <w:r w:rsidRPr="009F4F2C">
              <w:rPr>
                <w:sz w:val="22"/>
                <w:szCs w:val="22"/>
              </w:rPr>
              <w:br/>
              <w:t>Изготовление русской тряпичной куклы.</w:t>
            </w:r>
          </w:p>
        </w:tc>
      </w:tr>
      <w:tr w:rsidR="000E7BBE" w:rsidRPr="009F4F2C" w:rsidTr="00301745">
        <w:tc>
          <w:tcPr>
            <w:tcW w:w="567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2.</w:t>
            </w:r>
          </w:p>
        </w:tc>
        <w:tc>
          <w:tcPr>
            <w:tcW w:w="1560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Октябрь</w:t>
            </w:r>
          </w:p>
        </w:tc>
        <w:tc>
          <w:tcPr>
            <w:tcW w:w="8221" w:type="dxa"/>
          </w:tcPr>
          <w:p w:rsidR="000E7BBE" w:rsidRPr="009F4F2C" w:rsidRDefault="000E7BBE" w:rsidP="00301745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Оформление папк</w:t>
            </w:r>
            <w:proofErr w:type="gramStart"/>
            <w:r w:rsidRPr="009F4F2C">
              <w:rPr>
                <w:sz w:val="22"/>
                <w:szCs w:val="22"/>
              </w:rPr>
              <w:t>и-</w:t>
            </w:r>
            <w:proofErr w:type="gramEnd"/>
            <w:r w:rsidRPr="009F4F2C">
              <w:rPr>
                <w:sz w:val="22"/>
                <w:szCs w:val="22"/>
              </w:rPr>
              <w:t xml:space="preserve"> передви</w:t>
            </w:r>
            <w:r w:rsidR="00AF4C17" w:rsidRPr="009F4F2C">
              <w:rPr>
                <w:sz w:val="22"/>
                <w:szCs w:val="22"/>
              </w:rPr>
              <w:t>жки о названиях улиц</w:t>
            </w:r>
            <w:r w:rsidR="00301745">
              <w:rPr>
                <w:sz w:val="22"/>
                <w:szCs w:val="22"/>
              </w:rPr>
              <w:t xml:space="preserve"> села </w:t>
            </w:r>
            <w:r w:rsidR="00AF4C17" w:rsidRPr="009F4F2C">
              <w:rPr>
                <w:sz w:val="22"/>
                <w:szCs w:val="22"/>
              </w:rPr>
              <w:t xml:space="preserve"> </w:t>
            </w:r>
            <w:r w:rsidRPr="009F4F2C">
              <w:rPr>
                <w:sz w:val="22"/>
                <w:szCs w:val="22"/>
              </w:rPr>
              <w:t xml:space="preserve">«Улицы родного </w:t>
            </w:r>
            <w:r w:rsidR="00301745">
              <w:rPr>
                <w:sz w:val="22"/>
                <w:szCs w:val="22"/>
              </w:rPr>
              <w:t>села»</w:t>
            </w:r>
          </w:p>
        </w:tc>
      </w:tr>
      <w:tr w:rsidR="000E7BBE" w:rsidRPr="009F4F2C" w:rsidTr="00301745">
        <w:tc>
          <w:tcPr>
            <w:tcW w:w="567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3.</w:t>
            </w:r>
          </w:p>
        </w:tc>
        <w:tc>
          <w:tcPr>
            <w:tcW w:w="1560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Ноябрь</w:t>
            </w:r>
          </w:p>
        </w:tc>
        <w:tc>
          <w:tcPr>
            <w:tcW w:w="8221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Консультация для родителей по теме «Роль семейных традиций в воспитании будущего гражданина России»</w:t>
            </w:r>
          </w:p>
        </w:tc>
      </w:tr>
      <w:tr w:rsidR="000E7BBE" w:rsidRPr="009F4F2C" w:rsidTr="00301745">
        <w:tc>
          <w:tcPr>
            <w:tcW w:w="567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4.</w:t>
            </w:r>
          </w:p>
        </w:tc>
        <w:tc>
          <w:tcPr>
            <w:tcW w:w="1560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Декабрь</w:t>
            </w:r>
          </w:p>
        </w:tc>
        <w:tc>
          <w:tcPr>
            <w:tcW w:w="8221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Выставка творческих работ детей и родителей по теме «Новогодние чудеса».</w:t>
            </w:r>
          </w:p>
        </w:tc>
      </w:tr>
      <w:tr w:rsidR="000E7BBE" w:rsidRPr="009F4F2C" w:rsidTr="00301745">
        <w:tc>
          <w:tcPr>
            <w:tcW w:w="567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5.</w:t>
            </w:r>
          </w:p>
        </w:tc>
        <w:tc>
          <w:tcPr>
            <w:tcW w:w="1560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Январь</w:t>
            </w:r>
          </w:p>
        </w:tc>
        <w:tc>
          <w:tcPr>
            <w:tcW w:w="8221" w:type="dxa"/>
          </w:tcPr>
          <w:p w:rsidR="000E7BBE" w:rsidRPr="009F4F2C" w:rsidRDefault="000E7BBE" w:rsidP="00301745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 xml:space="preserve">Организация и помощь родителей в проведении </w:t>
            </w:r>
            <w:r w:rsidR="00301745">
              <w:rPr>
                <w:sz w:val="22"/>
                <w:szCs w:val="22"/>
              </w:rPr>
              <w:t xml:space="preserve">виртуальной </w:t>
            </w:r>
            <w:r w:rsidRPr="009F4F2C">
              <w:rPr>
                <w:sz w:val="22"/>
                <w:szCs w:val="22"/>
              </w:rPr>
              <w:t>экскурсии «Путешествие по</w:t>
            </w:r>
            <w:r w:rsidR="00301745">
              <w:rPr>
                <w:sz w:val="22"/>
                <w:szCs w:val="22"/>
              </w:rPr>
              <w:t>родному краю»</w:t>
            </w:r>
          </w:p>
        </w:tc>
      </w:tr>
      <w:tr w:rsidR="000E7BBE" w:rsidRPr="009F4F2C" w:rsidTr="00301745">
        <w:tc>
          <w:tcPr>
            <w:tcW w:w="567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6.</w:t>
            </w:r>
          </w:p>
        </w:tc>
        <w:tc>
          <w:tcPr>
            <w:tcW w:w="1560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Февраль</w:t>
            </w:r>
          </w:p>
        </w:tc>
        <w:tc>
          <w:tcPr>
            <w:tcW w:w="8221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Организация библиотеки для родителей с художественной литературой для детей «Защитники Отечества».</w:t>
            </w:r>
          </w:p>
        </w:tc>
      </w:tr>
      <w:tr w:rsidR="000E7BBE" w:rsidRPr="009F4F2C" w:rsidTr="00301745">
        <w:tc>
          <w:tcPr>
            <w:tcW w:w="567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7.</w:t>
            </w:r>
          </w:p>
        </w:tc>
        <w:tc>
          <w:tcPr>
            <w:tcW w:w="1560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Март</w:t>
            </w:r>
          </w:p>
        </w:tc>
        <w:tc>
          <w:tcPr>
            <w:tcW w:w="8221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Консультация для родителей «Как знакомить детей с историческим прошлым России».</w:t>
            </w:r>
          </w:p>
        </w:tc>
      </w:tr>
      <w:tr w:rsidR="000E7BBE" w:rsidRPr="009F4F2C" w:rsidTr="00301745">
        <w:tc>
          <w:tcPr>
            <w:tcW w:w="567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8.</w:t>
            </w:r>
          </w:p>
        </w:tc>
        <w:tc>
          <w:tcPr>
            <w:tcW w:w="1560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Апрель</w:t>
            </w:r>
          </w:p>
        </w:tc>
        <w:tc>
          <w:tcPr>
            <w:tcW w:w="8221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 xml:space="preserve">Привлечение родителей к благоустройству территории детского сада. </w:t>
            </w:r>
          </w:p>
        </w:tc>
      </w:tr>
      <w:tr w:rsidR="000E7BBE" w:rsidRPr="009F4F2C" w:rsidTr="00301745">
        <w:tc>
          <w:tcPr>
            <w:tcW w:w="567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9.</w:t>
            </w:r>
          </w:p>
        </w:tc>
        <w:tc>
          <w:tcPr>
            <w:tcW w:w="1560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Май</w:t>
            </w:r>
          </w:p>
        </w:tc>
        <w:tc>
          <w:tcPr>
            <w:tcW w:w="8221" w:type="dxa"/>
          </w:tcPr>
          <w:p w:rsidR="000E7BBE" w:rsidRPr="009F4F2C" w:rsidRDefault="000E7BBE" w:rsidP="009F4F2C">
            <w:pPr>
              <w:snapToGrid w:val="0"/>
            </w:pPr>
            <w:r w:rsidRPr="009F4F2C">
              <w:rPr>
                <w:sz w:val="22"/>
                <w:szCs w:val="22"/>
              </w:rPr>
              <w:br/>
              <w:t>Оформление информационного стенда «Этих дней не смолкнет слава!», посвященного Дню Победы.</w:t>
            </w:r>
            <w:r w:rsidRPr="009F4F2C">
              <w:rPr>
                <w:sz w:val="22"/>
                <w:szCs w:val="22"/>
              </w:rPr>
              <w:br/>
            </w:r>
            <w:r w:rsidRPr="009F4F2C">
              <w:rPr>
                <w:sz w:val="22"/>
                <w:szCs w:val="22"/>
              </w:rPr>
              <w:br/>
              <w:t>Участие родителей в подготовке и проведении праздника «День Победы».</w:t>
            </w:r>
            <w:r w:rsidRPr="009F4F2C">
              <w:rPr>
                <w:sz w:val="22"/>
                <w:szCs w:val="22"/>
              </w:rPr>
              <w:br/>
            </w:r>
            <w:r w:rsidRPr="009F4F2C">
              <w:rPr>
                <w:sz w:val="22"/>
                <w:szCs w:val="22"/>
              </w:rPr>
              <w:br/>
              <w:t>Родительское собрание «Наши дети - будущее России».</w:t>
            </w:r>
          </w:p>
        </w:tc>
      </w:tr>
    </w:tbl>
    <w:p w:rsidR="000E7BBE" w:rsidRPr="009F4F2C" w:rsidRDefault="000E7BBE" w:rsidP="009F4F2C">
      <w:pPr>
        <w:tabs>
          <w:tab w:val="center" w:pos="4676"/>
        </w:tabs>
        <w:jc w:val="center"/>
        <w:rPr>
          <w:rStyle w:val="FontStyle146"/>
          <w:rFonts w:ascii="Times New Roman" w:hAnsi="Times New Roman" w:cs="Times New Roman"/>
          <w:i/>
          <w:kern w:val="28"/>
          <w:sz w:val="22"/>
          <w:szCs w:val="22"/>
        </w:rPr>
      </w:pPr>
    </w:p>
    <w:p w:rsidR="000E7BBE" w:rsidRPr="009F4F2C" w:rsidRDefault="000E7BBE" w:rsidP="009F4F2C">
      <w:pPr>
        <w:tabs>
          <w:tab w:val="center" w:pos="4676"/>
        </w:tabs>
        <w:jc w:val="center"/>
        <w:rPr>
          <w:kern w:val="28"/>
          <w:sz w:val="22"/>
          <w:szCs w:val="22"/>
        </w:rPr>
      </w:pPr>
      <w:r w:rsidRPr="009F4F2C">
        <w:rPr>
          <w:rStyle w:val="FontStyle146"/>
          <w:rFonts w:ascii="Times New Roman" w:hAnsi="Times New Roman" w:cs="Times New Roman"/>
          <w:i/>
          <w:kern w:val="28"/>
          <w:sz w:val="22"/>
          <w:szCs w:val="22"/>
        </w:rPr>
        <w:t>Список литературы</w:t>
      </w:r>
    </w:p>
    <w:p w:rsidR="000E7BBE" w:rsidRPr="009F4F2C" w:rsidRDefault="000E7BBE" w:rsidP="009F4F2C">
      <w:pPr>
        <w:pStyle w:val="2"/>
        <w:numPr>
          <w:ilvl w:val="0"/>
          <w:numId w:val="10"/>
        </w:numPr>
        <w:rPr>
          <w:rFonts w:eastAsia="Calibri"/>
          <w:sz w:val="22"/>
          <w:szCs w:val="22"/>
        </w:rPr>
      </w:pPr>
      <w:r w:rsidRPr="009F4F2C">
        <w:rPr>
          <w:rFonts w:eastAsia="Calibri"/>
          <w:sz w:val="22"/>
          <w:szCs w:val="22"/>
        </w:rPr>
        <w:t xml:space="preserve">Приобщение детей к истокам русской народной культуры», О.Л.Князева, Д. М.  </w:t>
      </w:r>
      <w:proofErr w:type="spellStart"/>
      <w:r w:rsidRPr="009F4F2C">
        <w:rPr>
          <w:rFonts w:eastAsia="Calibri"/>
          <w:sz w:val="22"/>
          <w:szCs w:val="22"/>
        </w:rPr>
        <w:t>Маханева</w:t>
      </w:r>
      <w:proofErr w:type="spellEnd"/>
      <w:r w:rsidRPr="009F4F2C">
        <w:rPr>
          <w:rFonts w:eastAsia="Calibri"/>
          <w:sz w:val="22"/>
          <w:szCs w:val="22"/>
        </w:rPr>
        <w:t>, Санкт- Петербург, 1997 год.</w:t>
      </w:r>
    </w:p>
    <w:p w:rsidR="000E7BBE" w:rsidRPr="009F4F2C" w:rsidRDefault="000E7BBE" w:rsidP="009F4F2C">
      <w:pPr>
        <w:pStyle w:val="2"/>
        <w:numPr>
          <w:ilvl w:val="0"/>
          <w:numId w:val="10"/>
        </w:numPr>
        <w:rPr>
          <w:rFonts w:eastAsia="Calibri"/>
          <w:sz w:val="22"/>
          <w:szCs w:val="22"/>
        </w:rPr>
      </w:pPr>
      <w:r w:rsidRPr="009F4F2C">
        <w:rPr>
          <w:rFonts w:eastAsia="Calibri"/>
          <w:sz w:val="22"/>
          <w:szCs w:val="22"/>
        </w:rPr>
        <w:t>«Беседы о великих соотечественниках», И.А.Агапова, М.А. Давыдова, 2005 год.</w:t>
      </w:r>
    </w:p>
    <w:p w:rsidR="000E7BBE" w:rsidRPr="009F4F2C" w:rsidRDefault="000E7BBE" w:rsidP="009F4F2C">
      <w:pPr>
        <w:pStyle w:val="2"/>
        <w:numPr>
          <w:ilvl w:val="0"/>
          <w:numId w:val="10"/>
        </w:numPr>
        <w:rPr>
          <w:rFonts w:eastAsia="Calibri"/>
          <w:sz w:val="22"/>
          <w:szCs w:val="22"/>
        </w:rPr>
      </w:pPr>
      <w:r w:rsidRPr="009F4F2C">
        <w:rPr>
          <w:rFonts w:eastAsia="Calibri"/>
          <w:sz w:val="22"/>
          <w:szCs w:val="22"/>
        </w:rPr>
        <w:t xml:space="preserve">«Дошкольникам о защитниках Отечества», Л. А. </w:t>
      </w:r>
      <w:proofErr w:type="spellStart"/>
      <w:r w:rsidRPr="009F4F2C">
        <w:rPr>
          <w:rFonts w:eastAsia="Calibri"/>
          <w:sz w:val="22"/>
          <w:szCs w:val="22"/>
        </w:rPr>
        <w:t>Кондрыкинская</w:t>
      </w:r>
      <w:proofErr w:type="spellEnd"/>
      <w:r w:rsidRPr="009F4F2C">
        <w:rPr>
          <w:rFonts w:eastAsia="Calibri"/>
          <w:sz w:val="22"/>
          <w:szCs w:val="22"/>
        </w:rPr>
        <w:t>, 2005</w:t>
      </w:r>
    </w:p>
    <w:p w:rsidR="000E7BBE" w:rsidRPr="009F4F2C" w:rsidRDefault="000E7BBE" w:rsidP="009F4F2C">
      <w:pPr>
        <w:pStyle w:val="2"/>
        <w:numPr>
          <w:ilvl w:val="0"/>
          <w:numId w:val="10"/>
        </w:numPr>
        <w:rPr>
          <w:rFonts w:eastAsia="Calibri"/>
          <w:sz w:val="22"/>
          <w:szCs w:val="22"/>
        </w:rPr>
      </w:pPr>
      <w:r w:rsidRPr="009F4F2C">
        <w:rPr>
          <w:rFonts w:eastAsia="Calibri"/>
          <w:sz w:val="22"/>
          <w:szCs w:val="22"/>
        </w:rPr>
        <w:t>«Дошкольнику - об истории и культуре России», Г.Н.Данилина, 2003 год.</w:t>
      </w:r>
    </w:p>
    <w:p w:rsidR="000E7BBE" w:rsidRPr="009F4F2C" w:rsidRDefault="000E7BBE" w:rsidP="009F4F2C">
      <w:pPr>
        <w:pStyle w:val="2"/>
        <w:numPr>
          <w:ilvl w:val="0"/>
          <w:numId w:val="10"/>
        </w:numPr>
        <w:rPr>
          <w:rFonts w:eastAsia="Calibri"/>
          <w:sz w:val="22"/>
          <w:szCs w:val="22"/>
        </w:rPr>
      </w:pPr>
      <w:r w:rsidRPr="009F4F2C">
        <w:rPr>
          <w:rFonts w:eastAsia="Calibri"/>
          <w:sz w:val="22"/>
          <w:szCs w:val="22"/>
        </w:rPr>
        <w:t>«Планирование работы по патриотическому воспитанию» Н.Ф.Андреева, 2005 год.</w:t>
      </w:r>
    </w:p>
    <w:p w:rsidR="000E7BBE" w:rsidRPr="009F4F2C" w:rsidRDefault="000E7BBE" w:rsidP="009F4F2C">
      <w:pPr>
        <w:pStyle w:val="2"/>
        <w:numPr>
          <w:ilvl w:val="0"/>
          <w:numId w:val="10"/>
        </w:numPr>
        <w:rPr>
          <w:rFonts w:eastAsia="Calibri"/>
          <w:sz w:val="22"/>
          <w:szCs w:val="22"/>
        </w:rPr>
      </w:pPr>
      <w:r w:rsidRPr="009F4F2C">
        <w:rPr>
          <w:rFonts w:eastAsia="Calibri"/>
          <w:sz w:val="22"/>
          <w:szCs w:val="22"/>
        </w:rPr>
        <w:t xml:space="preserve">«Люби и знай родной край» </w:t>
      </w:r>
      <w:proofErr w:type="spellStart"/>
      <w:r w:rsidRPr="009F4F2C">
        <w:rPr>
          <w:rFonts w:eastAsia="Calibri"/>
          <w:sz w:val="22"/>
          <w:szCs w:val="22"/>
        </w:rPr>
        <w:t>Н.Н.Липнягова</w:t>
      </w:r>
      <w:proofErr w:type="spellEnd"/>
      <w:r w:rsidRPr="009F4F2C">
        <w:rPr>
          <w:rFonts w:eastAsia="Calibri"/>
          <w:sz w:val="22"/>
          <w:szCs w:val="22"/>
        </w:rPr>
        <w:t xml:space="preserve">, Т.В. </w:t>
      </w:r>
      <w:proofErr w:type="spellStart"/>
      <w:r w:rsidRPr="009F4F2C">
        <w:rPr>
          <w:rFonts w:eastAsia="Calibri"/>
          <w:sz w:val="22"/>
          <w:szCs w:val="22"/>
        </w:rPr>
        <w:t>Лусихина</w:t>
      </w:r>
      <w:proofErr w:type="spellEnd"/>
      <w:r w:rsidRPr="009F4F2C">
        <w:rPr>
          <w:rFonts w:eastAsia="Calibri"/>
          <w:sz w:val="22"/>
          <w:szCs w:val="22"/>
        </w:rPr>
        <w:t>, 2007 год.</w:t>
      </w:r>
    </w:p>
    <w:p w:rsidR="000E7BBE" w:rsidRPr="009F4F2C" w:rsidRDefault="000E7BBE" w:rsidP="009F4F2C">
      <w:pPr>
        <w:pStyle w:val="2"/>
        <w:numPr>
          <w:ilvl w:val="0"/>
          <w:numId w:val="10"/>
        </w:numPr>
        <w:rPr>
          <w:rFonts w:eastAsia="Calibri"/>
          <w:sz w:val="22"/>
          <w:szCs w:val="22"/>
        </w:rPr>
      </w:pPr>
      <w:r w:rsidRPr="009F4F2C">
        <w:rPr>
          <w:rFonts w:eastAsia="Calibri"/>
          <w:sz w:val="22"/>
          <w:szCs w:val="22"/>
        </w:rPr>
        <w:t>«Ознакомление дошкольников с окружающим и социальной действительностью» (младшая, средняя, старшая, подготовительная к школе группы) Н.В. Алешина, 2005 год</w:t>
      </w:r>
    </w:p>
    <w:p w:rsidR="000E7BBE" w:rsidRPr="009F4F2C" w:rsidRDefault="000E7BBE" w:rsidP="009F4F2C">
      <w:pPr>
        <w:pStyle w:val="2"/>
        <w:numPr>
          <w:ilvl w:val="0"/>
          <w:numId w:val="10"/>
        </w:numPr>
        <w:rPr>
          <w:rFonts w:eastAsia="Calibri"/>
          <w:sz w:val="22"/>
          <w:szCs w:val="22"/>
        </w:rPr>
      </w:pPr>
      <w:r w:rsidRPr="009F4F2C">
        <w:rPr>
          <w:rFonts w:eastAsia="Calibri"/>
          <w:sz w:val="22"/>
          <w:szCs w:val="22"/>
        </w:rPr>
        <w:t>«Мини-музей в детском саду» Н.Рыжова, Л.Логинова,2008 год</w:t>
      </w:r>
    </w:p>
    <w:p w:rsidR="000E7BBE" w:rsidRPr="009F4F2C" w:rsidRDefault="000E7BBE" w:rsidP="009F4F2C">
      <w:pPr>
        <w:pStyle w:val="2"/>
        <w:numPr>
          <w:ilvl w:val="0"/>
          <w:numId w:val="10"/>
        </w:numPr>
        <w:rPr>
          <w:rFonts w:eastAsia="Calibri"/>
          <w:sz w:val="22"/>
          <w:szCs w:val="22"/>
        </w:rPr>
      </w:pPr>
      <w:r w:rsidRPr="009F4F2C">
        <w:rPr>
          <w:rFonts w:eastAsia="Calibri"/>
          <w:sz w:val="22"/>
          <w:szCs w:val="22"/>
        </w:rPr>
        <w:t xml:space="preserve">«Патриотическое воспитание дошкольников» Н.В. </w:t>
      </w:r>
      <w:proofErr w:type="gramStart"/>
      <w:r w:rsidRPr="009F4F2C">
        <w:rPr>
          <w:rFonts w:eastAsia="Calibri"/>
          <w:sz w:val="22"/>
          <w:szCs w:val="22"/>
        </w:rPr>
        <w:t>Алешина</w:t>
      </w:r>
      <w:proofErr w:type="gramEnd"/>
      <w:r w:rsidRPr="009F4F2C">
        <w:rPr>
          <w:rFonts w:eastAsia="Calibri"/>
          <w:sz w:val="22"/>
          <w:szCs w:val="22"/>
        </w:rPr>
        <w:t>, 2005 год</w:t>
      </w:r>
    </w:p>
    <w:p w:rsidR="000E7BBE" w:rsidRPr="009F4F2C" w:rsidRDefault="000E7BBE" w:rsidP="009F4F2C">
      <w:pPr>
        <w:pStyle w:val="2"/>
        <w:numPr>
          <w:ilvl w:val="0"/>
          <w:numId w:val="10"/>
        </w:numPr>
        <w:rPr>
          <w:rFonts w:eastAsia="Calibri"/>
          <w:sz w:val="22"/>
          <w:szCs w:val="22"/>
        </w:rPr>
      </w:pPr>
      <w:r w:rsidRPr="009F4F2C">
        <w:rPr>
          <w:rFonts w:eastAsia="Calibri"/>
          <w:sz w:val="22"/>
          <w:szCs w:val="22"/>
        </w:rPr>
        <w:t>«Что может герб нам рассказать» Л.В.Логинова, 2008 год</w:t>
      </w:r>
    </w:p>
    <w:p w:rsidR="000E7BBE" w:rsidRPr="009F4F2C" w:rsidRDefault="000E7BBE" w:rsidP="009F4F2C">
      <w:pPr>
        <w:pStyle w:val="2"/>
        <w:numPr>
          <w:ilvl w:val="0"/>
          <w:numId w:val="10"/>
        </w:numPr>
        <w:rPr>
          <w:rFonts w:eastAsia="Calibri"/>
          <w:sz w:val="22"/>
          <w:szCs w:val="22"/>
        </w:rPr>
      </w:pPr>
      <w:r w:rsidRPr="009F4F2C">
        <w:rPr>
          <w:rFonts w:eastAsia="Calibri"/>
          <w:sz w:val="22"/>
          <w:szCs w:val="22"/>
        </w:rPr>
        <w:t xml:space="preserve">«Мы живем в России» (средняя, старшая, подготовительная к школе группа), Н.Г. </w:t>
      </w:r>
      <w:proofErr w:type="spellStart"/>
      <w:r w:rsidRPr="009F4F2C">
        <w:rPr>
          <w:rFonts w:eastAsia="Calibri"/>
          <w:sz w:val="22"/>
          <w:szCs w:val="22"/>
        </w:rPr>
        <w:t>Зеленова</w:t>
      </w:r>
      <w:proofErr w:type="spellEnd"/>
      <w:r w:rsidRPr="009F4F2C">
        <w:rPr>
          <w:rFonts w:eastAsia="Calibri"/>
          <w:sz w:val="22"/>
          <w:szCs w:val="22"/>
        </w:rPr>
        <w:t>, Л.Е. Осипова, 2008 год</w:t>
      </w:r>
    </w:p>
    <w:p w:rsidR="000E7BBE" w:rsidRPr="009F4F2C" w:rsidRDefault="000E7BBE" w:rsidP="009F4F2C">
      <w:pPr>
        <w:ind w:left="1425"/>
        <w:jc w:val="both"/>
        <w:rPr>
          <w:rFonts w:eastAsia="Calibri"/>
          <w:sz w:val="22"/>
          <w:szCs w:val="22"/>
        </w:rPr>
      </w:pPr>
    </w:p>
    <w:p w:rsidR="000E7BBE" w:rsidRPr="009F4F2C" w:rsidRDefault="000E7BBE" w:rsidP="009F4F2C">
      <w:pPr>
        <w:pStyle w:val="4"/>
        <w:spacing w:before="0"/>
        <w:rPr>
          <w:rFonts w:ascii="Times New Roman" w:eastAsia="Times New Roman" w:hAnsi="Times New Roman" w:cs="Times New Roman"/>
          <w:b w:val="0"/>
          <w:i w:val="0"/>
          <w:color w:val="auto"/>
          <w:sz w:val="22"/>
          <w:szCs w:val="22"/>
        </w:rPr>
      </w:pPr>
      <w:r w:rsidRPr="009F4F2C">
        <w:rPr>
          <w:rFonts w:ascii="Times New Roman" w:eastAsia="Times New Roman" w:hAnsi="Times New Roman" w:cs="Times New Roman"/>
          <w:color w:val="4F81BD"/>
          <w:sz w:val="22"/>
          <w:szCs w:val="22"/>
        </w:rPr>
        <w:lastRenderedPageBreak/>
        <w:t xml:space="preserve">                                       </w:t>
      </w:r>
      <w:r w:rsidRPr="009F4F2C">
        <w:rPr>
          <w:rFonts w:ascii="Times New Roman" w:eastAsia="Times New Roman" w:hAnsi="Times New Roman" w:cs="Times New Roman"/>
          <w:b w:val="0"/>
          <w:i w:val="0"/>
          <w:color w:val="auto"/>
          <w:sz w:val="22"/>
          <w:szCs w:val="22"/>
        </w:rPr>
        <w:t>ПРИЛОЖЕНИЕ</w:t>
      </w:r>
      <w:r w:rsidR="00AF4C17" w:rsidRPr="009F4F2C">
        <w:rPr>
          <w:rFonts w:ascii="Times New Roman" w:eastAsia="Times New Roman" w:hAnsi="Times New Roman" w:cs="Times New Roman"/>
          <w:b w:val="0"/>
          <w:i w:val="0"/>
          <w:color w:val="auto"/>
          <w:sz w:val="22"/>
          <w:szCs w:val="22"/>
        </w:rPr>
        <w:t xml:space="preserve"> № 1</w:t>
      </w:r>
    </w:p>
    <w:p w:rsidR="000E7BBE" w:rsidRPr="009F4F2C" w:rsidRDefault="000E7BBE" w:rsidP="009F4F2C">
      <w:pPr>
        <w:pStyle w:val="4"/>
        <w:spacing w:before="0"/>
        <w:rPr>
          <w:rFonts w:ascii="Times New Roman" w:eastAsia="Times New Roman" w:hAnsi="Times New Roman" w:cs="Times New Roman"/>
          <w:b w:val="0"/>
          <w:i w:val="0"/>
          <w:color w:val="auto"/>
          <w:sz w:val="22"/>
          <w:szCs w:val="22"/>
        </w:rPr>
      </w:pPr>
    </w:p>
    <w:p w:rsidR="000E7BBE" w:rsidRPr="009F4F2C" w:rsidRDefault="000E7BBE" w:rsidP="009F4F2C">
      <w:pPr>
        <w:pStyle w:val="3"/>
        <w:keepNext w:val="0"/>
        <w:spacing w:before="0" w:after="280"/>
        <w:jc w:val="center"/>
        <w:rPr>
          <w:rStyle w:val="af"/>
          <w:rFonts w:ascii="Times New Roman" w:hAnsi="Times New Roman" w:cs="Times New Roman"/>
          <w:i/>
          <w:iCs/>
          <w:sz w:val="22"/>
          <w:szCs w:val="22"/>
        </w:rPr>
      </w:pPr>
      <w:r w:rsidRPr="009F4F2C">
        <w:rPr>
          <w:rStyle w:val="af"/>
          <w:rFonts w:ascii="Times New Roman" w:hAnsi="Times New Roman" w:cs="Times New Roman"/>
          <w:i/>
          <w:iCs/>
          <w:sz w:val="22"/>
          <w:szCs w:val="22"/>
        </w:rPr>
        <w:t>Анкета для родителей</w:t>
      </w:r>
    </w:p>
    <w:p w:rsidR="000E7BBE" w:rsidRPr="009F4F2C" w:rsidRDefault="000E7BBE" w:rsidP="009F4F2C">
      <w:pPr>
        <w:pStyle w:val="3"/>
        <w:keepNext w:val="0"/>
        <w:spacing w:before="0" w:after="280"/>
        <w:jc w:val="center"/>
        <w:rPr>
          <w:rFonts w:ascii="Times New Roman" w:hAnsi="Times New Roman" w:cs="Times New Roman"/>
          <w:i/>
          <w:iCs/>
          <w:sz w:val="22"/>
          <w:szCs w:val="22"/>
        </w:rPr>
      </w:pPr>
      <w:r w:rsidRPr="009F4F2C">
        <w:rPr>
          <w:rStyle w:val="af"/>
          <w:rFonts w:ascii="Times New Roman" w:hAnsi="Times New Roman" w:cs="Times New Roman"/>
          <w:i/>
          <w:iCs/>
          <w:sz w:val="22"/>
          <w:szCs w:val="22"/>
        </w:rPr>
        <w:t>«Патриотическое воспитание»</w:t>
      </w:r>
      <w:r w:rsidRPr="009F4F2C">
        <w:rPr>
          <w:rFonts w:ascii="Times New Roman" w:hAnsi="Times New Roman" w:cs="Times New Roman"/>
          <w:i/>
          <w:iCs/>
          <w:sz w:val="22"/>
          <w:szCs w:val="22"/>
        </w:rPr>
        <w:t>.</w:t>
      </w:r>
    </w:p>
    <w:p w:rsidR="000E7BBE" w:rsidRPr="009F4F2C" w:rsidRDefault="000E7BBE" w:rsidP="009F4F2C">
      <w:pPr>
        <w:pStyle w:val="a8"/>
        <w:spacing w:before="0" w:after="0"/>
        <w:rPr>
          <w:color w:val="000000"/>
          <w:sz w:val="22"/>
          <w:szCs w:val="22"/>
        </w:rPr>
      </w:pPr>
      <w:r w:rsidRPr="009F4F2C">
        <w:rPr>
          <w:color w:val="000000"/>
          <w:sz w:val="22"/>
          <w:szCs w:val="22"/>
        </w:rPr>
        <w:t>1.Что Вы понимаете под термином «патриотическое воспитание»?</w:t>
      </w:r>
    </w:p>
    <w:p w:rsidR="000E7BBE" w:rsidRPr="009F4F2C" w:rsidRDefault="000E7BBE" w:rsidP="009F4F2C">
      <w:pPr>
        <w:pStyle w:val="a8"/>
        <w:spacing w:before="0" w:after="0"/>
        <w:rPr>
          <w:color w:val="000000"/>
          <w:sz w:val="22"/>
          <w:szCs w:val="22"/>
        </w:rPr>
      </w:pPr>
      <w:r w:rsidRPr="009F4F2C">
        <w:rPr>
          <w:color w:val="000000"/>
          <w:sz w:val="22"/>
          <w:szCs w:val="22"/>
        </w:rPr>
        <w:t>2.Возможно ли патриотическое воспитание в детском саду?</w:t>
      </w:r>
    </w:p>
    <w:p w:rsidR="000E7BBE" w:rsidRPr="009F4F2C" w:rsidRDefault="000E7BBE" w:rsidP="009F4F2C">
      <w:pPr>
        <w:pStyle w:val="a8"/>
        <w:spacing w:before="0" w:after="0"/>
        <w:rPr>
          <w:color w:val="000000"/>
          <w:sz w:val="22"/>
          <w:szCs w:val="22"/>
        </w:rPr>
      </w:pPr>
      <w:r w:rsidRPr="009F4F2C">
        <w:rPr>
          <w:color w:val="000000"/>
          <w:sz w:val="22"/>
          <w:szCs w:val="22"/>
        </w:rPr>
        <w:t>3.Как, по Вашему мнению, следует сформулировать цель патриотического воспитания детей дошкольного возраста?</w:t>
      </w:r>
    </w:p>
    <w:p w:rsidR="000E7BBE" w:rsidRPr="009F4F2C" w:rsidRDefault="000E7BBE" w:rsidP="009F4F2C">
      <w:pPr>
        <w:pStyle w:val="a8"/>
        <w:spacing w:before="0" w:after="0"/>
        <w:rPr>
          <w:color w:val="000000"/>
          <w:sz w:val="22"/>
          <w:szCs w:val="22"/>
        </w:rPr>
      </w:pPr>
      <w:r w:rsidRPr="009F4F2C">
        <w:rPr>
          <w:color w:val="000000"/>
          <w:sz w:val="22"/>
          <w:szCs w:val="22"/>
        </w:rPr>
        <w:t>4.Как Вы считаете, кто несет основную ответственность за патриотическое воспитание детей - педагоги или родители?</w:t>
      </w:r>
    </w:p>
    <w:p w:rsidR="000E7BBE" w:rsidRPr="009F4F2C" w:rsidRDefault="000E7BBE" w:rsidP="009F4F2C">
      <w:pPr>
        <w:pStyle w:val="a8"/>
        <w:spacing w:before="0" w:after="0"/>
        <w:rPr>
          <w:color w:val="000000"/>
          <w:sz w:val="22"/>
          <w:szCs w:val="22"/>
        </w:rPr>
      </w:pPr>
      <w:r w:rsidRPr="009F4F2C">
        <w:rPr>
          <w:color w:val="000000"/>
          <w:sz w:val="22"/>
          <w:szCs w:val="22"/>
        </w:rPr>
        <w:t>5.Как Вы считаете, следует ли знакомить детей дошкольного возраста с символикой государства, традициями, памятными датами?</w:t>
      </w:r>
    </w:p>
    <w:p w:rsidR="000E7BBE" w:rsidRPr="009F4F2C" w:rsidRDefault="000E7BBE" w:rsidP="009F4F2C">
      <w:pPr>
        <w:pStyle w:val="a8"/>
        <w:spacing w:before="0" w:after="0"/>
        <w:rPr>
          <w:color w:val="000000"/>
          <w:sz w:val="22"/>
          <w:szCs w:val="22"/>
        </w:rPr>
      </w:pPr>
      <w:r w:rsidRPr="009F4F2C">
        <w:rPr>
          <w:color w:val="000000"/>
          <w:sz w:val="22"/>
          <w:szCs w:val="22"/>
        </w:rPr>
        <w:t>6.Как Вы считаете, актуальна ли в современном обществе тема ознакомления с родословной семьи? Есть ли в Вашем доме семейные традиции?</w:t>
      </w:r>
    </w:p>
    <w:p w:rsidR="000E7BBE" w:rsidRPr="009F4F2C" w:rsidRDefault="000E7BBE" w:rsidP="009F4F2C">
      <w:pPr>
        <w:pStyle w:val="a8"/>
        <w:spacing w:before="0" w:after="0"/>
        <w:rPr>
          <w:color w:val="000000"/>
          <w:sz w:val="22"/>
          <w:szCs w:val="22"/>
        </w:rPr>
      </w:pPr>
      <w:r w:rsidRPr="009F4F2C">
        <w:rPr>
          <w:color w:val="000000"/>
          <w:sz w:val="22"/>
          <w:szCs w:val="22"/>
        </w:rPr>
        <w:t>7. Посещаете ли вы вместе с детьми музеи и выставки нашего  города Гая? Если нет, то почему?</w:t>
      </w:r>
    </w:p>
    <w:p w:rsidR="000E7BBE" w:rsidRPr="009F4F2C" w:rsidRDefault="000E7BBE" w:rsidP="009F4F2C">
      <w:pPr>
        <w:pStyle w:val="4"/>
        <w:spacing w:before="0"/>
        <w:rPr>
          <w:rFonts w:ascii="Times New Roman" w:eastAsia="Times New Roman" w:hAnsi="Times New Roman" w:cs="Times New Roman"/>
          <w:b w:val="0"/>
          <w:i w:val="0"/>
          <w:color w:val="auto"/>
          <w:sz w:val="22"/>
          <w:szCs w:val="22"/>
        </w:rPr>
      </w:pPr>
      <w:r w:rsidRPr="009F4F2C">
        <w:rPr>
          <w:rFonts w:ascii="Times New Roman" w:eastAsia="Times New Roman" w:hAnsi="Times New Roman" w:cs="Times New Roman"/>
          <w:b w:val="0"/>
          <w:i w:val="0"/>
          <w:color w:val="auto"/>
          <w:sz w:val="22"/>
          <w:szCs w:val="22"/>
        </w:rPr>
        <w:t>ПРИЛОЖЕНИЕ</w:t>
      </w:r>
      <w:r w:rsidR="00AF4C17" w:rsidRPr="009F4F2C">
        <w:rPr>
          <w:rFonts w:ascii="Times New Roman" w:eastAsia="Times New Roman" w:hAnsi="Times New Roman" w:cs="Times New Roman"/>
          <w:b w:val="0"/>
          <w:i w:val="0"/>
          <w:color w:val="auto"/>
          <w:sz w:val="22"/>
          <w:szCs w:val="22"/>
        </w:rPr>
        <w:t xml:space="preserve"> № 2</w:t>
      </w:r>
    </w:p>
    <w:p w:rsidR="000E7BBE" w:rsidRPr="009F4F2C" w:rsidRDefault="000E7BBE" w:rsidP="009F4F2C">
      <w:pPr>
        <w:pStyle w:val="4"/>
        <w:spacing w:before="0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9F4F2C">
        <w:rPr>
          <w:rFonts w:ascii="Times New Roman" w:eastAsia="Times New Roman" w:hAnsi="Times New Roman" w:cs="Times New Roman"/>
          <w:color w:val="auto"/>
          <w:sz w:val="22"/>
          <w:szCs w:val="22"/>
        </w:rPr>
        <w:t>Конспект интегрированного занятия</w:t>
      </w:r>
      <w:r w:rsidRPr="009F4F2C">
        <w:rPr>
          <w:rFonts w:ascii="Times New Roman" w:eastAsia="Times New Roman" w:hAnsi="Times New Roman" w:cs="Times New Roman"/>
          <w:color w:val="auto"/>
          <w:sz w:val="22"/>
          <w:szCs w:val="22"/>
        </w:rPr>
        <w:br/>
      </w:r>
      <w:r w:rsidRPr="009F4F2C">
        <w:rPr>
          <w:rFonts w:ascii="Times New Roman" w:eastAsia="Times New Roman" w:hAnsi="Times New Roman" w:cs="Times New Roman"/>
          <w:b w:val="0"/>
          <w:i w:val="0"/>
          <w:color w:val="auto"/>
          <w:sz w:val="22"/>
          <w:szCs w:val="22"/>
        </w:rPr>
        <w:t>«Люблю тебя - мой край родной»</w:t>
      </w:r>
      <w:r w:rsidRPr="009F4F2C">
        <w:rPr>
          <w:rFonts w:ascii="Times New Roman" w:eastAsia="Times New Roman" w:hAnsi="Times New Roman" w:cs="Times New Roman"/>
          <w:b w:val="0"/>
          <w:i w:val="0"/>
          <w:color w:val="auto"/>
          <w:sz w:val="22"/>
          <w:szCs w:val="22"/>
        </w:rPr>
        <w:br/>
      </w:r>
      <w:r w:rsidRPr="009F4F2C">
        <w:rPr>
          <w:rFonts w:ascii="Times New Roman" w:eastAsia="Times New Roman" w:hAnsi="Times New Roman" w:cs="Times New Roman"/>
          <w:color w:val="auto"/>
          <w:sz w:val="22"/>
          <w:szCs w:val="22"/>
        </w:rPr>
        <w:t>Для детей старшего дошкольного возраста</w:t>
      </w:r>
    </w:p>
    <w:p w:rsidR="000E7BBE" w:rsidRPr="009F4F2C" w:rsidRDefault="000E7BBE" w:rsidP="009F4F2C">
      <w:pPr>
        <w:ind w:left="1785"/>
        <w:jc w:val="both"/>
        <w:rPr>
          <w:sz w:val="22"/>
          <w:szCs w:val="22"/>
        </w:rPr>
      </w:pP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b/>
          <w:bCs/>
          <w:sz w:val="22"/>
          <w:szCs w:val="22"/>
          <w:u w:val="single"/>
        </w:rPr>
        <w:t>Программное содержание:</w:t>
      </w:r>
      <w:r w:rsidRPr="009F4F2C">
        <w:rPr>
          <w:sz w:val="22"/>
          <w:szCs w:val="22"/>
        </w:rPr>
        <w:t xml:space="preserve"> Обобщить знания детей о растительном и животном мире родного края. Познакомить с заповедниками, водными ресурсами, охраняемыми видами растений и животных Оренбургской области. Формировать осознанное действенное отношение к природе родного края, желание беречь и охранять её.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t>Развивать интерес к изучению родного края, умение делать выводы. Воспитывать чувства гордости, любви, ответственности за родную природу, бережное отношение к ней.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b/>
          <w:bCs/>
          <w:sz w:val="22"/>
          <w:szCs w:val="22"/>
          <w:u w:val="single"/>
        </w:rPr>
        <w:t>Ход занятия: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b/>
          <w:bCs/>
          <w:sz w:val="22"/>
          <w:szCs w:val="22"/>
        </w:rPr>
        <w:t>1. Аутотренинг «Мы - друзья природы»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t>Ребята, закройте глаза и представьте:</w:t>
      </w:r>
    </w:p>
    <w:p w:rsidR="009F4F2C" w:rsidRDefault="009F4F2C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  <w:sectPr w:rsidR="009F4F2C" w:rsidSect="0080021E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lastRenderedPageBreak/>
        <w:t>Ярко светит солнце,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Дует лёгкий ветерок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Мы вдыхаем его чистый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Свежий воздух.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lastRenderedPageBreak/>
        <w:t>Нам хорошо и приятно.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Мы хотим жить в мире с природой,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И будем с друзьями защищать всё живое.</w:t>
      </w:r>
    </w:p>
    <w:p w:rsidR="009F4F2C" w:rsidRDefault="009F4F2C" w:rsidP="009F4F2C">
      <w:pPr>
        <w:pStyle w:val="a8"/>
        <w:spacing w:before="0"/>
        <w:rPr>
          <w:sz w:val="22"/>
          <w:szCs w:val="22"/>
        </w:rPr>
        <w:sectPr w:rsidR="009F4F2C" w:rsidSect="009F4F2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lastRenderedPageBreak/>
        <w:t>А теперь послушайте песню.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i/>
          <w:iCs/>
          <w:sz w:val="22"/>
          <w:szCs w:val="22"/>
        </w:rPr>
        <w:t>(Звучит песня М. Бернеса «С чего начинается родина»)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  <w:u w:val="single"/>
        </w:rPr>
        <w:t>Вопросы к детям:</w:t>
      </w:r>
      <w:r w:rsidRPr="009F4F2C">
        <w:rPr>
          <w:sz w:val="22"/>
          <w:szCs w:val="22"/>
        </w:rPr>
        <w:t xml:space="preserve"> - О чём поётся в этой песне? - Как вы думаете, что такое Родина?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  <w:u w:val="single"/>
        </w:rPr>
        <w:t>Воспитатель:</w:t>
      </w:r>
      <w:r w:rsidRPr="009F4F2C">
        <w:rPr>
          <w:sz w:val="22"/>
          <w:szCs w:val="22"/>
        </w:rPr>
        <w:t xml:space="preserve"> У каждого жителя Земли есть своя Родина - это место где он родился и живёт. Как называется наша Родина? </w:t>
      </w:r>
      <w:r w:rsidRPr="009F4F2C">
        <w:rPr>
          <w:i/>
          <w:iCs/>
          <w:sz w:val="22"/>
          <w:szCs w:val="22"/>
        </w:rPr>
        <w:t>(дети называют страну, область, район, город)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t>Да, мы с вами живём в Оренбургском крае, для нас он родной.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Оренбургский край родной, на карте мира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Ты даже меньше чем кленовый лист.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У нас в сердцах, мой край Оренбургский милый.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Ты как цветок прекрасен, юн и чист.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  <w:u w:val="single"/>
        </w:rPr>
        <w:t>Ребёнок:</w:t>
      </w:r>
    </w:p>
    <w:p w:rsidR="009F4F2C" w:rsidRDefault="009F4F2C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  <w:sectPr w:rsidR="009F4F2C" w:rsidSect="009F4F2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lastRenderedPageBreak/>
        <w:t>Слышишь песенку Ручья?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Это Родина твоя.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Слышишь голос соловья?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Это Родина твоя.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lastRenderedPageBreak/>
        <w:t>Звон дождей и шум ветвей,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И в саду смородина - Это тоже Родина.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i/>
          <w:iCs/>
          <w:sz w:val="22"/>
          <w:szCs w:val="22"/>
        </w:rPr>
        <w:t xml:space="preserve">(М. </w:t>
      </w:r>
      <w:proofErr w:type="spellStart"/>
      <w:r w:rsidRPr="009F4F2C">
        <w:rPr>
          <w:rFonts w:ascii="Times New Roman" w:hAnsi="Times New Roman" w:cs="Times New Roman"/>
          <w:i/>
          <w:iCs/>
          <w:sz w:val="22"/>
          <w:szCs w:val="22"/>
        </w:rPr>
        <w:t>Пляцковский</w:t>
      </w:r>
      <w:proofErr w:type="spellEnd"/>
      <w:r w:rsidRPr="009F4F2C">
        <w:rPr>
          <w:rFonts w:ascii="Times New Roman" w:hAnsi="Times New Roman" w:cs="Times New Roman"/>
          <w:i/>
          <w:iCs/>
          <w:sz w:val="22"/>
          <w:szCs w:val="22"/>
        </w:rPr>
        <w:t>)</w:t>
      </w:r>
    </w:p>
    <w:p w:rsidR="009F4F2C" w:rsidRDefault="009F4F2C" w:rsidP="009F4F2C">
      <w:pPr>
        <w:pStyle w:val="a8"/>
        <w:spacing w:before="0"/>
        <w:rPr>
          <w:b/>
          <w:bCs/>
          <w:sz w:val="22"/>
          <w:szCs w:val="22"/>
        </w:rPr>
        <w:sectPr w:rsidR="009F4F2C" w:rsidSect="009F4F2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b/>
          <w:bCs/>
          <w:sz w:val="22"/>
          <w:szCs w:val="22"/>
        </w:rPr>
        <w:lastRenderedPageBreak/>
        <w:t>2. Путешествие по родному краю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  <w:u w:val="single"/>
        </w:rPr>
        <w:lastRenderedPageBreak/>
        <w:t>Воспитатель:</w:t>
      </w:r>
      <w:r w:rsidRPr="009F4F2C">
        <w:rPr>
          <w:sz w:val="22"/>
          <w:szCs w:val="22"/>
        </w:rPr>
        <w:t xml:space="preserve"> А теперь я предлагаю вам отправиться в путешествие по нашей Родине, и вспомнить всё, что вы знаете о флоре и фауне нашего края. Кстати, что такое флора и фауна? </w:t>
      </w:r>
      <w:r w:rsidRPr="009F4F2C">
        <w:rPr>
          <w:i/>
          <w:iCs/>
          <w:sz w:val="22"/>
          <w:szCs w:val="22"/>
        </w:rPr>
        <w:t>(ответы детей)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t xml:space="preserve">Мы отправляемся в природу, а значит должны быть аккуратны и внимательны. </w:t>
      </w:r>
      <w:r w:rsidRPr="009F4F2C">
        <w:rPr>
          <w:i/>
          <w:iCs/>
          <w:sz w:val="22"/>
          <w:szCs w:val="22"/>
        </w:rPr>
        <w:t>(Дети идут по дорожке «Из следа в след»)</w:t>
      </w:r>
      <w:r w:rsidRPr="009F4F2C">
        <w:rPr>
          <w:sz w:val="22"/>
          <w:szCs w:val="22"/>
        </w:rPr>
        <w:t>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t xml:space="preserve">А теперь давайте поприветствуем всё живое: </w:t>
      </w:r>
      <w:r w:rsidRPr="009F4F2C">
        <w:rPr>
          <w:i/>
          <w:iCs/>
          <w:sz w:val="22"/>
          <w:szCs w:val="22"/>
        </w:rPr>
        <w:t>(</w:t>
      </w:r>
      <w:r w:rsidRPr="009F4F2C">
        <w:rPr>
          <w:i/>
          <w:iCs/>
          <w:sz w:val="22"/>
          <w:szCs w:val="22"/>
          <w:u w:val="single"/>
        </w:rPr>
        <w:t>физкультминутка)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Здравствуй небо голубое,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Здравствуй солнце золотое,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Здравствуй матушка - Земля,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Здравствуйте мои друзья.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  <w:u w:val="single"/>
        </w:rPr>
        <w:t>Растения нашего края.</w:t>
      </w:r>
      <w:r w:rsidRPr="009F4F2C">
        <w:rPr>
          <w:sz w:val="22"/>
          <w:szCs w:val="22"/>
        </w:rPr>
        <w:t xml:space="preserve"> Воспитатель загадывает загадки, дети находят ответ на плакате с растениями.</w:t>
      </w:r>
    </w:p>
    <w:p w:rsidR="009F4F2C" w:rsidRDefault="009F4F2C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  <w:sectPr w:rsidR="009F4F2C" w:rsidSect="009F4F2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lastRenderedPageBreak/>
        <w:t>На проталинке в лесу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Первым встретил я весну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Я мороза не боюсь,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 xml:space="preserve">Первым из земли пробьюсь </w:t>
      </w:r>
      <w:r w:rsidRPr="009F4F2C">
        <w:rPr>
          <w:rFonts w:ascii="Times New Roman" w:hAnsi="Times New Roman" w:cs="Times New Roman"/>
          <w:i/>
          <w:iCs/>
          <w:sz w:val="22"/>
          <w:szCs w:val="22"/>
        </w:rPr>
        <w:t>(Подснежник)</w:t>
      </w:r>
      <w:r w:rsidRPr="009F4F2C">
        <w:rPr>
          <w:rFonts w:ascii="Times New Roman" w:hAnsi="Times New Roman" w:cs="Times New Roman"/>
          <w:sz w:val="22"/>
          <w:szCs w:val="22"/>
        </w:rPr>
        <w:t>.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 xml:space="preserve">На зелёном, на </w:t>
      </w:r>
      <w:proofErr w:type="spellStart"/>
      <w:r w:rsidRPr="009F4F2C">
        <w:rPr>
          <w:rFonts w:ascii="Times New Roman" w:hAnsi="Times New Roman" w:cs="Times New Roman"/>
          <w:sz w:val="22"/>
          <w:szCs w:val="22"/>
        </w:rPr>
        <w:t>шнурочке</w:t>
      </w:r>
      <w:proofErr w:type="spellEnd"/>
      <w:r w:rsidRPr="009F4F2C">
        <w:rPr>
          <w:rFonts w:ascii="Times New Roman" w:hAnsi="Times New Roman" w:cs="Times New Roman"/>
          <w:sz w:val="22"/>
          <w:szCs w:val="22"/>
        </w:rPr>
        <w:t>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Белые звоночки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Знают даже малыши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 xml:space="preserve">То лесные </w:t>
      </w:r>
      <w:r w:rsidRPr="009F4F2C">
        <w:rPr>
          <w:rFonts w:ascii="Times New Roman" w:hAnsi="Times New Roman" w:cs="Times New Roman"/>
          <w:i/>
          <w:iCs/>
          <w:sz w:val="22"/>
          <w:szCs w:val="22"/>
        </w:rPr>
        <w:t>(Ландыши)</w:t>
      </w:r>
      <w:r w:rsidRPr="009F4F2C">
        <w:rPr>
          <w:rFonts w:ascii="Times New Roman" w:hAnsi="Times New Roman" w:cs="Times New Roman"/>
          <w:sz w:val="22"/>
          <w:szCs w:val="22"/>
        </w:rPr>
        <w:t>.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lastRenderedPageBreak/>
        <w:t>Как зовут меня, скажи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Часто прячусь я во ржи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Скромный полевой цветок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 xml:space="preserve">Синеглазый </w:t>
      </w:r>
      <w:r w:rsidRPr="009F4F2C">
        <w:rPr>
          <w:rFonts w:ascii="Times New Roman" w:hAnsi="Times New Roman" w:cs="Times New Roman"/>
          <w:i/>
          <w:iCs/>
          <w:sz w:val="22"/>
          <w:szCs w:val="22"/>
        </w:rPr>
        <w:t>(Василёк)</w:t>
      </w:r>
      <w:r w:rsidRPr="009F4F2C">
        <w:rPr>
          <w:rFonts w:ascii="Times New Roman" w:hAnsi="Times New Roman" w:cs="Times New Roman"/>
          <w:sz w:val="22"/>
          <w:szCs w:val="22"/>
        </w:rPr>
        <w:t>.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Разбежались по лужайке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Беззаботной лёгкой стайкой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Словно девочки-подростки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Белоствольны</w:t>
      </w:r>
      <w:proofErr w:type="gramStart"/>
      <w:r w:rsidRPr="009F4F2C">
        <w:rPr>
          <w:rFonts w:ascii="Times New Roman" w:hAnsi="Times New Roman" w:cs="Times New Roman"/>
          <w:sz w:val="22"/>
          <w:szCs w:val="22"/>
        </w:rPr>
        <w:t>е</w:t>
      </w:r>
      <w:r w:rsidRPr="009F4F2C">
        <w:rPr>
          <w:rFonts w:ascii="Times New Roman" w:hAnsi="Times New Roman" w:cs="Times New Roman"/>
          <w:i/>
          <w:iCs/>
          <w:sz w:val="22"/>
          <w:szCs w:val="22"/>
        </w:rPr>
        <w:t>(</w:t>
      </w:r>
      <w:proofErr w:type="gramEnd"/>
      <w:r w:rsidRPr="009F4F2C">
        <w:rPr>
          <w:rFonts w:ascii="Times New Roman" w:hAnsi="Times New Roman" w:cs="Times New Roman"/>
          <w:i/>
          <w:iCs/>
          <w:sz w:val="22"/>
          <w:szCs w:val="22"/>
        </w:rPr>
        <w:t>Берёзки)</w:t>
      </w:r>
      <w:r w:rsidRPr="009F4F2C">
        <w:rPr>
          <w:rFonts w:ascii="Times New Roman" w:hAnsi="Times New Roman" w:cs="Times New Roman"/>
          <w:sz w:val="22"/>
          <w:szCs w:val="22"/>
        </w:rPr>
        <w:t>.</w:t>
      </w:r>
    </w:p>
    <w:p w:rsidR="009F4F2C" w:rsidRDefault="009F4F2C" w:rsidP="009F4F2C">
      <w:pPr>
        <w:pStyle w:val="a8"/>
        <w:spacing w:before="0"/>
        <w:rPr>
          <w:sz w:val="22"/>
          <w:szCs w:val="22"/>
        </w:rPr>
        <w:sectPr w:rsidR="009F4F2C" w:rsidSect="009F4F2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lastRenderedPageBreak/>
        <w:t>Наша белоствольная красавица - берёзка нравится всем. Это дерево - символ нашей Родины.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  <w:u w:val="single"/>
        </w:rPr>
        <w:t>Ребёнок:</w:t>
      </w:r>
    </w:p>
    <w:p w:rsidR="009F4F2C" w:rsidRDefault="009F4F2C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  <w:sectPr w:rsidR="009F4F2C" w:rsidSect="009F4F2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lastRenderedPageBreak/>
        <w:t>Люблю берёзку русскую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 xml:space="preserve">То </w:t>
      </w:r>
      <w:proofErr w:type="gramStart"/>
      <w:r w:rsidRPr="009F4F2C">
        <w:rPr>
          <w:rFonts w:ascii="Times New Roman" w:hAnsi="Times New Roman" w:cs="Times New Roman"/>
          <w:sz w:val="22"/>
          <w:szCs w:val="22"/>
        </w:rPr>
        <w:t>светлую</w:t>
      </w:r>
      <w:proofErr w:type="gramEnd"/>
      <w:r w:rsidRPr="009F4F2C">
        <w:rPr>
          <w:rFonts w:ascii="Times New Roman" w:hAnsi="Times New Roman" w:cs="Times New Roman"/>
          <w:sz w:val="22"/>
          <w:szCs w:val="22"/>
        </w:rPr>
        <w:t>, то грустную,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В белом сарафанчике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lastRenderedPageBreak/>
        <w:t>С платочками в карманчиках,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С красивыми застёжками,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С зелёными серёжками.</w:t>
      </w:r>
    </w:p>
    <w:p w:rsidR="009F4F2C" w:rsidRDefault="009F4F2C" w:rsidP="009F4F2C">
      <w:pPr>
        <w:pStyle w:val="a8"/>
        <w:spacing w:before="0"/>
        <w:rPr>
          <w:sz w:val="22"/>
          <w:szCs w:val="22"/>
        </w:rPr>
        <w:sectPr w:rsidR="009F4F2C" w:rsidSect="009F4F2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lastRenderedPageBreak/>
        <w:t>Динамическая пауза «Берёзка». Дети имитируют покачивание веточек берёзки на ветру.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b/>
          <w:bCs/>
          <w:sz w:val="22"/>
          <w:szCs w:val="22"/>
        </w:rPr>
        <w:t>Животные нашего края.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t xml:space="preserve">Дети подходят к столу, на котором разложены мягкие игрушки, изображающие животных. И рассказывают о некоторых из них </w:t>
      </w:r>
      <w:r w:rsidRPr="009F4F2C">
        <w:rPr>
          <w:i/>
          <w:iCs/>
          <w:sz w:val="22"/>
          <w:szCs w:val="22"/>
        </w:rPr>
        <w:t>(предварительно некоторым детям даются небольшие рассказики о животных)</w:t>
      </w:r>
      <w:r w:rsidRPr="009F4F2C">
        <w:rPr>
          <w:sz w:val="22"/>
          <w:szCs w:val="22"/>
        </w:rPr>
        <w:t>. Например: лисица, кукушка, воробей, заяц, и т. д.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b/>
          <w:bCs/>
          <w:sz w:val="22"/>
          <w:szCs w:val="22"/>
        </w:rPr>
        <w:t>Дидактическая игра с мягкими игрушками.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t>Из предложенных животных дети должны выбрать тех, которые обитают в Оренбургской области.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  <w:u w:val="single"/>
        </w:rPr>
        <w:t>Воспитатель:</w:t>
      </w:r>
      <w:r w:rsidRPr="009F4F2C">
        <w:rPr>
          <w:sz w:val="22"/>
          <w:szCs w:val="22"/>
        </w:rPr>
        <w:t xml:space="preserve"> Наше путешествие в природу подошло к концу. Давайте полежим на солнечной лужайке. </w:t>
      </w:r>
      <w:r w:rsidRPr="009F4F2C">
        <w:rPr>
          <w:i/>
          <w:iCs/>
          <w:sz w:val="22"/>
          <w:szCs w:val="22"/>
        </w:rPr>
        <w:t>(Дети ложатся на ковёр и закрывают глаза)</w:t>
      </w:r>
      <w:r w:rsidRPr="009F4F2C">
        <w:rPr>
          <w:sz w:val="22"/>
          <w:szCs w:val="22"/>
        </w:rPr>
        <w:t>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  <w:u w:val="single"/>
        </w:rPr>
        <w:t>Релаксация:</w:t>
      </w:r>
      <w:r w:rsidRPr="009F4F2C">
        <w:rPr>
          <w:sz w:val="22"/>
          <w:szCs w:val="22"/>
        </w:rPr>
        <w:t xml:space="preserve"> Представьте себе, что вы лежите на солнечной лужайке. На ней много цветов и бабочек. Выберите себе самую красивую бабочку и проследите за её полётом. </w:t>
      </w:r>
      <w:r w:rsidRPr="009F4F2C">
        <w:rPr>
          <w:i/>
          <w:iCs/>
          <w:sz w:val="22"/>
          <w:szCs w:val="22"/>
        </w:rPr>
        <w:t>(Дети садятся за столы)</w:t>
      </w:r>
      <w:r w:rsidRPr="009F4F2C">
        <w:rPr>
          <w:sz w:val="22"/>
          <w:szCs w:val="22"/>
        </w:rPr>
        <w:t>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b/>
          <w:bCs/>
          <w:sz w:val="22"/>
          <w:szCs w:val="22"/>
        </w:rPr>
        <w:t>Беседа о заповедных местах нашего края.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t>Внимание детей привлекается к плакату, на котором написано «ТОТ СВОЙ КРАЙ НЕ ЛЮБИТ, КТО ЕГО ПРИРОДУ ГУБИТ».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t>Вопросы к детям:</w:t>
      </w:r>
    </w:p>
    <w:p w:rsidR="000E7BBE" w:rsidRPr="009F4F2C" w:rsidRDefault="000E7BBE" w:rsidP="009F4F2C">
      <w:pPr>
        <w:pStyle w:val="dlg"/>
        <w:spacing w:line="240" w:lineRule="auto"/>
        <w:rPr>
          <w:sz w:val="22"/>
          <w:szCs w:val="22"/>
        </w:rPr>
      </w:pPr>
      <w:r w:rsidRPr="009F4F2C">
        <w:rPr>
          <w:sz w:val="22"/>
          <w:szCs w:val="22"/>
        </w:rPr>
        <w:t>- Как вы понимаете эту пословицу?</w:t>
      </w:r>
    </w:p>
    <w:p w:rsidR="000E7BBE" w:rsidRPr="009F4F2C" w:rsidRDefault="000E7BBE" w:rsidP="009F4F2C">
      <w:pPr>
        <w:pStyle w:val="dlg"/>
        <w:spacing w:line="240" w:lineRule="auto"/>
        <w:rPr>
          <w:sz w:val="22"/>
          <w:szCs w:val="22"/>
        </w:rPr>
      </w:pPr>
      <w:r w:rsidRPr="009F4F2C">
        <w:rPr>
          <w:sz w:val="22"/>
          <w:szCs w:val="22"/>
        </w:rPr>
        <w:t>- Что такое заповедник?</w:t>
      </w:r>
    </w:p>
    <w:p w:rsidR="000E7BBE" w:rsidRPr="009F4F2C" w:rsidRDefault="000E7BBE" w:rsidP="009F4F2C">
      <w:pPr>
        <w:pStyle w:val="dlg"/>
        <w:spacing w:line="240" w:lineRule="auto"/>
        <w:rPr>
          <w:sz w:val="22"/>
          <w:szCs w:val="22"/>
        </w:rPr>
      </w:pPr>
      <w:r w:rsidRPr="009F4F2C">
        <w:rPr>
          <w:sz w:val="22"/>
          <w:szCs w:val="22"/>
        </w:rPr>
        <w:t>- Какие заповедные места находятся на территории нашей области?</w:t>
      </w:r>
    </w:p>
    <w:p w:rsidR="000E7BBE" w:rsidRPr="009F4F2C" w:rsidRDefault="000E7BBE" w:rsidP="009F4F2C">
      <w:pPr>
        <w:pStyle w:val="dlg"/>
        <w:spacing w:line="240" w:lineRule="auto"/>
        <w:rPr>
          <w:sz w:val="22"/>
          <w:szCs w:val="22"/>
        </w:rPr>
      </w:pPr>
      <w:r w:rsidRPr="009F4F2C">
        <w:rPr>
          <w:sz w:val="22"/>
          <w:szCs w:val="22"/>
        </w:rPr>
        <w:t>- Какие виды растений и животных находятся в них под охраной?</w:t>
      </w:r>
    </w:p>
    <w:p w:rsidR="000E7BBE" w:rsidRPr="009F4F2C" w:rsidRDefault="000E7BBE" w:rsidP="009F4F2C">
      <w:pPr>
        <w:pStyle w:val="dlg"/>
        <w:spacing w:line="240" w:lineRule="auto"/>
        <w:rPr>
          <w:sz w:val="22"/>
          <w:szCs w:val="22"/>
        </w:rPr>
      </w:pPr>
      <w:r w:rsidRPr="009F4F2C">
        <w:rPr>
          <w:sz w:val="22"/>
          <w:szCs w:val="22"/>
        </w:rPr>
        <w:t>- Как называется книга, в которую внесены исчезающие виды?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  <w:u w:val="single"/>
        </w:rPr>
        <w:t>Воспитатель:</w:t>
      </w:r>
      <w:r w:rsidRPr="009F4F2C">
        <w:rPr>
          <w:sz w:val="22"/>
          <w:szCs w:val="22"/>
        </w:rPr>
        <w:t xml:space="preserve"> Молодцы, ребята! Действительно природа нашего края красива и многообразна, но она беззащитна перед человеком.</w:t>
      </w:r>
    </w:p>
    <w:p w:rsidR="009F4F2C" w:rsidRDefault="009F4F2C" w:rsidP="009F4F2C">
      <w:pPr>
        <w:pStyle w:val="a8"/>
        <w:spacing w:before="0"/>
        <w:rPr>
          <w:sz w:val="22"/>
          <w:szCs w:val="22"/>
          <w:u w:val="single"/>
        </w:rPr>
        <w:sectPr w:rsidR="009F4F2C" w:rsidSect="009F4F2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  <w:u w:val="single"/>
        </w:rPr>
        <w:lastRenderedPageBreak/>
        <w:t>Ребёнок: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Дерево, трава, цветок и птица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Не всегда умеют защититься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Если будут уничтожены они,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lastRenderedPageBreak/>
        <w:t>На планете мы останемся одни.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  <w:u w:val="single"/>
        </w:rPr>
        <w:t>Ребёнок: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Если я сорву цветок,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Если ты сорвёшь цветок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lastRenderedPageBreak/>
        <w:t>Если вместе я и ты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Если все сорвут цветы,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 xml:space="preserve">То останутся </w:t>
      </w:r>
      <w:proofErr w:type="gramStart"/>
      <w:r w:rsidRPr="009F4F2C">
        <w:rPr>
          <w:rFonts w:ascii="Times New Roman" w:hAnsi="Times New Roman" w:cs="Times New Roman"/>
          <w:sz w:val="22"/>
          <w:szCs w:val="22"/>
        </w:rPr>
        <w:t>пусты</w:t>
      </w:r>
      <w:proofErr w:type="gramEnd"/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lastRenderedPageBreak/>
        <w:t>Все деревья и кусты</w:t>
      </w:r>
    </w:p>
    <w:p w:rsidR="000E7BBE" w:rsidRPr="009F4F2C" w:rsidRDefault="000E7BBE" w:rsidP="009F4F2C">
      <w:pPr>
        <w:pStyle w:val="stx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9F4F2C">
        <w:rPr>
          <w:rFonts w:ascii="Times New Roman" w:hAnsi="Times New Roman" w:cs="Times New Roman"/>
          <w:sz w:val="22"/>
          <w:szCs w:val="22"/>
        </w:rPr>
        <w:t>И не будет красоты!</w:t>
      </w:r>
    </w:p>
    <w:p w:rsidR="009F4F2C" w:rsidRDefault="009F4F2C" w:rsidP="009F4F2C">
      <w:pPr>
        <w:pStyle w:val="a8"/>
        <w:spacing w:before="0"/>
        <w:rPr>
          <w:sz w:val="22"/>
          <w:szCs w:val="22"/>
        </w:rPr>
        <w:sectPr w:rsidR="009F4F2C" w:rsidSect="009F4F2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lastRenderedPageBreak/>
        <w:t>Звучит песня Ю. Антонова «Не рвите цветы»</w:t>
      </w:r>
      <w:r w:rsidR="009F4F2C">
        <w:rPr>
          <w:sz w:val="22"/>
          <w:szCs w:val="22"/>
        </w:rPr>
        <w:t xml:space="preserve"> </w:t>
      </w:r>
    </w:p>
    <w:p w:rsidR="000E7BBE" w:rsidRPr="009F4F2C" w:rsidRDefault="000E7BBE" w:rsidP="009F4F2C">
      <w:pPr>
        <w:pStyle w:val="a8"/>
        <w:spacing w:before="0"/>
        <w:rPr>
          <w:sz w:val="22"/>
          <w:szCs w:val="22"/>
        </w:rPr>
      </w:pPr>
      <w:r w:rsidRPr="009F4F2C">
        <w:rPr>
          <w:sz w:val="22"/>
          <w:szCs w:val="22"/>
        </w:rPr>
        <w:t>Дети говорят хором «НАШ ДЕВИЗ - ЛЮБИТЬ И ОХРАНЯТЬ ПРИРОДУ НАШЕГО КРАЯ».</w:t>
      </w:r>
    </w:p>
    <w:p w:rsidR="000E7BBE" w:rsidRPr="009F4F2C" w:rsidRDefault="000E7BBE" w:rsidP="009F4F2C">
      <w:pPr>
        <w:rPr>
          <w:sz w:val="22"/>
          <w:szCs w:val="22"/>
        </w:rPr>
      </w:pPr>
    </w:p>
    <w:sectPr w:rsidR="000E7BBE" w:rsidRPr="009F4F2C" w:rsidSect="009F4F2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C16" w:rsidRDefault="00626C16" w:rsidP="00312B1F">
      <w:r>
        <w:separator/>
      </w:r>
    </w:p>
  </w:endnote>
  <w:endnote w:type="continuationSeparator" w:id="0">
    <w:p w:rsidR="00626C16" w:rsidRDefault="00626C16" w:rsidP="00312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62719"/>
      <w:docPartObj>
        <w:docPartGallery w:val="Page Numbers (Bottom of Page)"/>
        <w:docPartUnique/>
      </w:docPartObj>
    </w:sdtPr>
    <w:sdtContent>
      <w:p w:rsidR="00C82A96" w:rsidRDefault="00DC21FE">
        <w:pPr>
          <w:pStyle w:val="af3"/>
          <w:jc w:val="right"/>
        </w:pPr>
        <w:fldSimple w:instr=" PAGE   \* MERGEFORMAT ">
          <w:r w:rsidR="003D6BA4">
            <w:rPr>
              <w:noProof/>
            </w:rPr>
            <w:t>10</w:t>
          </w:r>
        </w:fldSimple>
      </w:p>
    </w:sdtContent>
  </w:sdt>
  <w:p w:rsidR="00C82A96" w:rsidRDefault="00C82A96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C16" w:rsidRDefault="00626C16" w:rsidP="00312B1F">
      <w:r>
        <w:separator/>
      </w:r>
    </w:p>
  </w:footnote>
  <w:footnote w:type="continuationSeparator" w:id="0">
    <w:p w:rsidR="00626C16" w:rsidRDefault="00626C16" w:rsidP="00312B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06BA600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F8CAE49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singleLevel"/>
    <w:tmpl w:val="00000001"/>
    <w:name w:val="WW8Num1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785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05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85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4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65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2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45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0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25" w:hanging="180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-345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Symbol" w:hAnsi="Symbol"/>
      </w:rPr>
    </w:lvl>
  </w:abstractNum>
  <w:abstractNum w:abstractNumId="11">
    <w:nsid w:val="0178090B"/>
    <w:multiLevelType w:val="multilevel"/>
    <w:tmpl w:val="219A7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E88206C"/>
    <w:multiLevelType w:val="hybridMultilevel"/>
    <w:tmpl w:val="04F80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0312C0"/>
    <w:multiLevelType w:val="hybridMultilevel"/>
    <w:tmpl w:val="B5C82A18"/>
    <w:lvl w:ilvl="0" w:tplc="2C9EFD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443188"/>
    <w:multiLevelType w:val="hybridMultilevel"/>
    <w:tmpl w:val="F1760118"/>
    <w:lvl w:ilvl="0" w:tplc="F82C3F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F055B9"/>
    <w:multiLevelType w:val="hybridMultilevel"/>
    <w:tmpl w:val="C6F060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386E35"/>
    <w:multiLevelType w:val="multilevel"/>
    <w:tmpl w:val="8FB0C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A0411A"/>
    <w:multiLevelType w:val="hybridMultilevel"/>
    <w:tmpl w:val="B39AC5BC"/>
    <w:lvl w:ilvl="0" w:tplc="04190001">
      <w:start w:val="1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1"/>
  </w:num>
  <w:num w:numId="8">
    <w:abstractNumId w:val="0"/>
  </w:num>
  <w:num w:numId="9">
    <w:abstractNumId w:val="17"/>
  </w:num>
  <w:num w:numId="10">
    <w:abstractNumId w:val="3"/>
  </w:num>
  <w:num w:numId="11">
    <w:abstractNumId w:val="9"/>
  </w:num>
  <w:num w:numId="12">
    <w:abstractNumId w:val="10"/>
  </w:num>
  <w:num w:numId="13">
    <w:abstractNumId w:val="14"/>
  </w:num>
  <w:num w:numId="14">
    <w:abstractNumId w:val="12"/>
  </w:num>
  <w:num w:numId="15">
    <w:abstractNumId w:val="15"/>
  </w:num>
  <w:num w:numId="16">
    <w:abstractNumId w:val="13"/>
  </w:num>
  <w:num w:numId="17">
    <w:abstractNumId w:val="16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7BBE"/>
    <w:rsid w:val="00065837"/>
    <w:rsid w:val="00077457"/>
    <w:rsid w:val="000D6471"/>
    <w:rsid w:val="000E7BBE"/>
    <w:rsid w:val="00171EAE"/>
    <w:rsid w:val="00174A20"/>
    <w:rsid w:val="001E3028"/>
    <w:rsid w:val="001F6EC9"/>
    <w:rsid w:val="00264444"/>
    <w:rsid w:val="00301745"/>
    <w:rsid w:val="00312B1F"/>
    <w:rsid w:val="00327EC7"/>
    <w:rsid w:val="003876FE"/>
    <w:rsid w:val="003D6BA4"/>
    <w:rsid w:val="0047517C"/>
    <w:rsid w:val="004B768E"/>
    <w:rsid w:val="004D4F19"/>
    <w:rsid w:val="005476DC"/>
    <w:rsid w:val="00612D11"/>
    <w:rsid w:val="00626C16"/>
    <w:rsid w:val="006D2FC5"/>
    <w:rsid w:val="007372BC"/>
    <w:rsid w:val="00782223"/>
    <w:rsid w:val="007B63AB"/>
    <w:rsid w:val="007D2316"/>
    <w:rsid w:val="007D4247"/>
    <w:rsid w:val="007F342B"/>
    <w:rsid w:val="007F3F5C"/>
    <w:rsid w:val="0080021E"/>
    <w:rsid w:val="00850ADD"/>
    <w:rsid w:val="008F61E1"/>
    <w:rsid w:val="009D5863"/>
    <w:rsid w:val="009D7A21"/>
    <w:rsid w:val="009E2E1F"/>
    <w:rsid w:val="009F4F2C"/>
    <w:rsid w:val="00A12BFE"/>
    <w:rsid w:val="00A327B8"/>
    <w:rsid w:val="00A9772D"/>
    <w:rsid w:val="00AC4AA7"/>
    <w:rsid w:val="00AF4C17"/>
    <w:rsid w:val="00B22369"/>
    <w:rsid w:val="00B779E7"/>
    <w:rsid w:val="00BB09DD"/>
    <w:rsid w:val="00BD2933"/>
    <w:rsid w:val="00C46CA9"/>
    <w:rsid w:val="00C82A96"/>
    <w:rsid w:val="00C92D44"/>
    <w:rsid w:val="00CD60FB"/>
    <w:rsid w:val="00D32AA9"/>
    <w:rsid w:val="00D476E3"/>
    <w:rsid w:val="00D644BA"/>
    <w:rsid w:val="00DC21FE"/>
    <w:rsid w:val="00DE2B7A"/>
    <w:rsid w:val="00DE4DA8"/>
    <w:rsid w:val="00DF1EFD"/>
    <w:rsid w:val="00E21659"/>
    <w:rsid w:val="00E369E0"/>
    <w:rsid w:val="00E97C01"/>
    <w:rsid w:val="00EA636B"/>
    <w:rsid w:val="00EC2D9B"/>
    <w:rsid w:val="00EE0616"/>
    <w:rsid w:val="00F26429"/>
    <w:rsid w:val="00F516E0"/>
    <w:rsid w:val="00FA059F"/>
    <w:rsid w:val="00FB3354"/>
    <w:rsid w:val="00FE6F20"/>
    <w:rsid w:val="00FE7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List Bullet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E7BBE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7372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qFormat/>
    <w:rsid w:val="000E7B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0E7B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E7B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qFormat/>
    <w:rsid w:val="000E7BB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E7BB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E7BBE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0E7BBE"/>
    <w:pPr>
      <w:spacing w:before="240" w:after="60"/>
      <w:outlineLvl w:val="7"/>
    </w:pPr>
    <w:rPr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372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7372BC"/>
    <w:pPr>
      <w:spacing w:after="0" w:line="240" w:lineRule="auto"/>
    </w:pPr>
  </w:style>
  <w:style w:type="paragraph" w:styleId="a5">
    <w:name w:val="List Paragraph"/>
    <w:basedOn w:val="a0"/>
    <w:uiPriority w:val="34"/>
    <w:qFormat/>
    <w:rsid w:val="007372BC"/>
    <w:pPr>
      <w:ind w:left="720"/>
      <w:contextualSpacing/>
    </w:pPr>
  </w:style>
  <w:style w:type="character" w:customStyle="1" w:styleId="50">
    <w:name w:val="Заголовок 5 Знак"/>
    <w:basedOn w:val="a1"/>
    <w:link w:val="5"/>
    <w:rsid w:val="000E7BBE"/>
    <w:rPr>
      <w:rFonts w:ascii="Times New Roman" w:eastAsia="Times New Roman" w:hAnsi="Times New Roman" w:cs="Times New Roman"/>
      <w:b/>
      <w:bCs/>
      <w:i/>
      <w:iCs/>
      <w:kern w:val="1"/>
      <w:sz w:val="26"/>
      <w:szCs w:val="26"/>
      <w:lang w:eastAsia="ar-SA"/>
    </w:rPr>
  </w:style>
  <w:style w:type="paragraph" w:styleId="a6">
    <w:name w:val="List"/>
    <w:basedOn w:val="a7"/>
    <w:rsid w:val="000E7BBE"/>
    <w:rPr>
      <w:rFonts w:cs="Tahoma"/>
    </w:rPr>
  </w:style>
  <w:style w:type="paragraph" w:styleId="a8">
    <w:name w:val="Normal (Web)"/>
    <w:basedOn w:val="a0"/>
    <w:uiPriority w:val="99"/>
    <w:rsid w:val="000E7BBE"/>
    <w:pPr>
      <w:spacing w:before="280" w:after="119"/>
    </w:pPr>
  </w:style>
  <w:style w:type="paragraph" w:styleId="22">
    <w:name w:val="List 2"/>
    <w:basedOn w:val="a0"/>
    <w:rsid w:val="000E7BBE"/>
    <w:pPr>
      <w:ind w:left="566" w:hanging="283"/>
    </w:pPr>
  </w:style>
  <w:style w:type="paragraph" w:styleId="31">
    <w:name w:val="List 3"/>
    <w:basedOn w:val="a0"/>
    <w:rsid w:val="000E7BBE"/>
    <w:pPr>
      <w:ind w:left="849" w:hanging="283"/>
    </w:pPr>
  </w:style>
  <w:style w:type="paragraph" w:styleId="a9">
    <w:name w:val="Body Text Indent"/>
    <w:basedOn w:val="a0"/>
    <w:link w:val="aa"/>
    <w:uiPriority w:val="99"/>
    <w:semiHidden/>
    <w:unhideWhenUsed/>
    <w:rsid w:val="000E7BBE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uiPriority w:val="99"/>
    <w:semiHidden/>
    <w:rsid w:val="000E7BBE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23">
    <w:name w:val="Body Text First Indent 2"/>
    <w:basedOn w:val="a9"/>
    <w:link w:val="24"/>
    <w:rsid w:val="000E7BBE"/>
    <w:pPr>
      <w:ind w:firstLine="210"/>
    </w:pPr>
  </w:style>
  <w:style w:type="character" w:customStyle="1" w:styleId="24">
    <w:name w:val="Красная строка 2 Знак"/>
    <w:basedOn w:val="aa"/>
    <w:link w:val="23"/>
    <w:rsid w:val="000E7BBE"/>
  </w:style>
  <w:style w:type="paragraph" w:styleId="a7">
    <w:name w:val="Body Text"/>
    <w:basedOn w:val="a0"/>
    <w:link w:val="ab"/>
    <w:unhideWhenUsed/>
    <w:rsid w:val="000E7BBE"/>
    <w:pPr>
      <w:spacing w:after="120"/>
    </w:pPr>
  </w:style>
  <w:style w:type="character" w:customStyle="1" w:styleId="ab">
    <w:name w:val="Основной текст Знак"/>
    <w:basedOn w:val="a1"/>
    <w:link w:val="a7"/>
    <w:uiPriority w:val="99"/>
    <w:semiHidden/>
    <w:rsid w:val="000E7BBE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21">
    <w:name w:val="Заголовок 2 Знак"/>
    <w:basedOn w:val="a1"/>
    <w:link w:val="20"/>
    <w:rsid w:val="000E7BBE"/>
    <w:rPr>
      <w:rFonts w:ascii="Arial" w:eastAsia="Times New Roman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60">
    <w:name w:val="Заголовок 6 Знак"/>
    <w:basedOn w:val="a1"/>
    <w:link w:val="6"/>
    <w:rsid w:val="000E7BBE"/>
    <w:rPr>
      <w:rFonts w:ascii="Times New Roman" w:eastAsia="Times New Roman" w:hAnsi="Times New Roman" w:cs="Times New Roman"/>
      <w:b/>
      <w:bCs/>
      <w:kern w:val="1"/>
      <w:lang w:eastAsia="ar-SA"/>
    </w:rPr>
  </w:style>
  <w:style w:type="character" w:customStyle="1" w:styleId="c2c11">
    <w:name w:val="c2 c11"/>
    <w:basedOn w:val="a1"/>
    <w:rsid w:val="000E7BBE"/>
  </w:style>
  <w:style w:type="paragraph" w:styleId="a">
    <w:name w:val="List Bullet"/>
    <w:basedOn w:val="a0"/>
    <w:rsid w:val="000E7BBE"/>
    <w:pPr>
      <w:numPr>
        <w:numId w:val="7"/>
      </w:numPr>
    </w:pPr>
  </w:style>
  <w:style w:type="paragraph" w:styleId="2">
    <w:name w:val="List Bullet 2"/>
    <w:basedOn w:val="a0"/>
    <w:rsid w:val="000E7BBE"/>
    <w:pPr>
      <w:numPr>
        <w:numId w:val="8"/>
      </w:numPr>
    </w:pPr>
  </w:style>
  <w:style w:type="paragraph" w:styleId="ac">
    <w:name w:val="caption"/>
    <w:basedOn w:val="a0"/>
    <w:next w:val="a0"/>
    <w:qFormat/>
    <w:rsid w:val="000E7BBE"/>
    <w:rPr>
      <w:b/>
      <w:bCs/>
      <w:sz w:val="20"/>
      <w:szCs w:val="20"/>
    </w:rPr>
  </w:style>
  <w:style w:type="paragraph" w:styleId="ad">
    <w:name w:val="Body Text First Indent"/>
    <w:basedOn w:val="a7"/>
    <w:link w:val="ae"/>
    <w:rsid w:val="000E7BBE"/>
    <w:pPr>
      <w:ind w:firstLine="210"/>
    </w:pPr>
  </w:style>
  <w:style w:type="character" w:customStyle="1" w:styleId="ae">
    <w:name w:val="Красная строка Знак"/>
    <w:basedOn w:val="ab"/>
    <w:link w:val="ad"/>
    <w:rsid w:val="000E7BBE"/>
  </w:style>
  <w:style w:type="character" w:customStyle="1" w:styleId="FontStyle146">
    <w:name w:val="Font Style146"/>
    <w:basedOn w:val="a1"/>
    <w:rsid w:val="000E7BBE"/>
    <w:rPr>
      <w:rFonts w:ascii="Arial" w:hAnsi="Arial" w:cs="Arial"/>
      <w:b/>
      <w:bCs/>
      <w:sz w:val="26"/>
      <w:szCs w:val="26"/>
    </w:rPr>
  </w:style>
  <w:style w:type="character" w:customStyle="1" w:styleId="FontStyle150">
    <w:name w:val="Font Style150"/>
    <w:basedOn w:val="a1"/>
    <w:rsid w:val="000E7BBE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0"/>
    <w:rsid w:val="000E7BBE"/>
    <w:pPr>
      <w:widowControl w:val="0"/>
      <w:autoSpaceDE w:val="0"/>
    </w:pPr>
    <w:rPr>
      <w:rFonts w:ascii="Arial" w:hAnsi="Arial" w:cs="Arial"/>
    </w:rPr>
  </w:style>
  <w:style w:type="paragraph" w:customStyle="1" w:styleId="11">
    <w:name w:val="Текст1"/>
    <w:basedOn w:val="a0"/>
    <w:rsid w:val="000E7BBE"/>
    <w:pPr>
      <w:suppressAutoHyphens w:val="0"/>
    </w:pPr>
    <w:rPr>
      <w:rFonts w:ascii="Courier New" w:hAnsi="Courier New" w:cs="Courier New"/>
      <w:sz w:val="20"/>
      <w:szCs w:val="20"/>
    </w:rPr>
  </w:style>
  <w:style w:type="character" w:customStyle="1" w:styleId="WW8Num4z0">
    <w:name w:val="WW8Num4z0"/>
    <w:rsid w:val="000E7BBE"/>
    <w:rPr>
      <w:rFonts w:ascii="Times New Roman" w:hAnsi="Times New Roman"/>
    </w:rPr>
  </w:style>
  <w:style w:type="character" w:customStyle="1" w:styleId="c2">
    <w:name w:val="c2"/>
    <w:basedOn w:val="a1"/>
    <w:rsid w:val="000E7BBE"/>
  </w:style>
  <w:style w:type="character" w:customStyle="1" w:styleId="submenu-table">
    <w:name w:val="submenu-table"/>
    <w:basedOn w:val="a1"/>
    <w:rsid w:val="000E7BBE"/>
  </w:style>
  <w:style w:type="character" w:customStyle="1" w:styleId="30">
    <w:name w:val="Заголовок 3 Знак"/>
    <w:basedOn w:val="a1"/>
    <w:link w:val="3"/>
    <w:rsid w:val="000E7BBE"/>
    <w:rPr>
      <w:rFonts w:ascii="Arial" w:eastAsia="Times New Roman" w:hAnsi="Arial" w:cs="Arial"/>
      <w:b/>
      <w:bCs/>
      <w:kern w:val="1"/>
      <w:sz w:val="26"/>
      <w:szCs w:val="26"/>
      <w:lang w:eastAsia="ar-SA"/>
    </w:rPr>
  </w:style>
  <w:style w:type="paragraph" w:customStyle="1" w:styleId="12">
    <w:name w:val="Абзац списка1"/>
    <w:basedOn w:val="a0"/>
    <w:rsid w:val="000E7BBE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c1c11">
    <w:name w:val="c1 c11"/>
    <w:basedOn w:val="a1"/>
    <w:rsid w:val="000E7BBE"/>
  </w:style>
  <w:style w:type="paragraph" w:customStyle="1" w:styleId="c37c70">
    <w:name w:val="c37 c70"/>
    <w:basedOn w:val="a0"/>
    <w:rsid w:val="000E7BBE"/>
    <w:pPr>
      <w:spacing w:before="144" w:after="144"/>
    </w:pPr>
  </w:style>
  <w:style w:type="paragraph" w:customStyle="1" w:styleId="c70c34">
    <w:name w:val="c70 c34"/>
    <w:basedOn w:val="a0"/>
    <w:rsid w:val="000E7BBE"/>
    <w:pPr>
      <w:spacing w:before="144" w:after="144"/>
    </w:pPr>
  </w:style>
  <w:style w:type="paragraph" w:customStyle="1" w:styleId="c17">
    <w:name w:val="c17"/>
    <w:basedOn w:val="a0"/>
    <w:rsid w:val="000E7BBE"/>
    <w:pPr>
      <w:spacing w:before="144" w:after="144"/>
    </w:pPr>
  </w:style>
  <w:style w:type="character" w:customStyle="1" w:styleId="40">
    <w:name w:val="Заголовок 4 Знак"/>
    <w:basedOn w:val="a1"/>
    <w:link w:val="4"/>
    <w:uiPriority w:val="9"/>
    <w:semiHidden/>
    <w:rsid w:val="000E7BBE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4"/>
      <w:szCs w:val="24"/>
      <w:lang w:eastAsia="ar-SA"/>
    </w:rPr>
  </w:style>
  <w:style w:type="character" w:styleId="af">
    <w:name w:val="Strong"/>
    <w:basedOn w:val="a1"/>
    <w:uiPriority w:val="22"/>
    <w:qFormat/>
    <w:rsid w:val="000E7BBE"/>
    <w:rPr>
      <w:b/>
      <w:bCs/>
    </w:rPr>
  </w:style>
  <w:style w:type="character" w:customStyle="1" w:styleId="70">
    <w:name w:val="Заголовок 7 Знак"/>
    <w:basedOn w:val="a1"/>
    <w:link w:val="7"/>
    <w:rsid w:val="000E7BBE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rsid w:val="000E7BBE"/>
    <w:rPr>
      <w:rFonts w:ascii="Times New Roman" w:eastAsia="Times New Roman" w:hAnsi="Times New Roman" w:cs="Times New Roman"/>
      <w:i/>
      <w:iCs/>
      <w:kern w:val="1"/>
      <w:sz w:val="24"/>
      <w:szCs w:val="24"/>
      <w:lang w:eastAsia="ar-SA"/>
    </w:rPr>
  </w:style>
  <w:style w:type="paragraph" w:customStyle="1" w:styleId="dlg">
    <w:name w:val="dlg"/>
    <w:basedOn w:val="a0"/>
    <w:rsid w:val="000E7BBE"/>
    <w:pPr>
      <w:suppressAutoHyphens w:val="0"/>
      <w:spacing w:line="360" w:lineRule="auto"/>
      <w:ind w:left="192" w:right="192"/>
    </w:pPr>
    <w:rPr>
      <w:kern w:val="0"/>
      <w:sz w:val="18"/>
      <w:szCs w:val="18"/>
      <w:lang w:eastAsia="ru-RU"/>
    </w:rPr>
  </w:style>
  <w:style w:type="paragraph" w:customStyle="1" w:styleId="stx">
    <w:name w:val="stx"/>
    <w:basedOn w:val="a0"/>
    <w:rsid w:val="000E7BBE"/>
    <w:pPr>
      <w:suppressAutoHyphens w:val="0"/>
      <w:spacing w:line="360" w:lineRule="auto"/>
      <w:ind w:left="640" w:right="640"/>
    </w:pPr>
    <w:rPr>
      <w:rFonts w:ascii="Arial" w:hAnsi="Arial" w:cs="Arial"/>
      <w:kern w:val="0"/>
      <w:sz w:val="18"/>
      <w:szCs w:val="18"/>
      <w:lang w:eastAsia="ru-RU"/>
    </w:rPr>
  </w:style>
  <w:style w:type="character" w:customStyle="1" w:styleId="c0">
    <w:name w:val="c0"/>
    <w:basedOn w:val="a1"/>
    <w:rsid w:val="008F61E1"/>
  </w:style>
  <w:style w:type="character" w:customStyle="1" w:styleId="apple-converted-space">
    <w:name w:val="apple-converted-space"/>
    <w:basedOn w:val="a1"/>
    <w:rsid w:val="008F61E1"/>
  </w:style>
  <w:style w:type="character" w:styleId="af0">
    <w:name w:val="line number"/>
    <w:basedOn w:val="a1"/>
    <w:uiPriority w:val="99"/>
    <w:semiHidden/>
    <w:unhideWhenUsed/>
    <w:rsid w:val="00312B1F"/>
  </w:style>
  <w:style w:type="paragraph" w:styleId="af1">
    <w:name w:val="header"/>
    <w:basedOn w:val="a0"/>
    <w:link w:val="af2"/>
    <w:uiPriority w:val="99"/>
    <w:semiHidden/>
    <w:unhideWhenUsed/>
    <w:rsid w:val="00312B1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semiHidden/>
    <w:rsid w:val="00312B1F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f3">
    <w:name w:val="footer"/>
    <w:basedOn w:val="a0"/>
    <w:link w:val="af4"/>
    <w:uiPriority w:val="99"/>
    <w:unhideWhenUsed/>
    <w:rsid w:val="00312B1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312B1F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Textbody">
    <w:name w:val="Text body"/>
    <w:basedOn w:val="a0"/>
    <w:rsid w:val="00301745"/>
    <w:pPr>
      <w:widowControl w:val="0"/>
      <w:autoSpaceDN w:val="0"/>
      <w:spacing w:after="120"/>
      <w:textAlignment w:val="baseline"/>
    </w:pPr>
    <w:rPr>
      <w:rFonts w:eastAsia="SimSun" w:cs="Arial Unicode MS"/>
      <w:kern w:val="3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3378C-E24E-4F36-A03C-E5A280207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</Pages>
  <Words>2889</Words>
  <Characters>16470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ЯНТАРЬ</cp:lastModifiedBy>
  <cp:revision>17</cp:revision>
  <cp:lastPrinted>2020-08-16T19:13:00Z</cp:lastPrinted>
  <dcterms:created xsi:type="dcterms:W3CDTF">2017-04-19T11:12:00Z</dcterms:created>
  <dcterms:modified xsi:type="dcterms:W3CDTF">2023-11-09T08:44:00Z</dcterms:modified>
</cp:coreProperties>
</file>