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8FB" w:rsidRDefault="00F838E4" w:rsidP="00F838E4">
      <w:pPr>
        <w:pStyle w:val="1"/>
        <w:rPr>
          <w:rFonts w:eastAsia="Times New Roman" w:cs="Calibri"/>
          <w:lang w:eastAsia="ru-RU"/>
        </w:rPr>
      </w:pPr>
      <w:r>
        <w:rPr>
          <w:rFonts w:eastAsia="Times New Roman" w:cs="Calibri"/>
          <w:lang w:eastAsia="ru-RU"/>
        </w:rPr>
        <w:t xml:space="preserve">                                                         </w:t>
      </w:r>
    </w:p>
    <w:p w:rsidR="00BD18FB" w:rsidRDefault="00BD18FB" w:rsidP="00BD18FB">
      <w:pPr>
        <w:rPr>
          <w:rFonts w:asciiTheme="majorHAnsi" w:hAnsiTheme="majorHAnsi"/>
          <w:color w:val="365F91" w:themeColor="accent1" w:themeShade="BF"/>
          <w:sz w:val="28"/>
          <w:szCs w:val="28"/>
        </w:rPr>
      </w:pPr>
      <w:r>
        <w:br w:type="page"/>
      </w:r>
    </w:p>
    <w:p w:rsidR="00FF4B1C" w:rsidRPr="00271C0B" w:rsidRDefault="00FF4B1C" w:rsidP="00FF4B1C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Pr="00271C0B" w:rsidRDefault="00FF4B1C" w:rsidP="00FF4B1C">
      <w:pPr>
        <w:rPr>
          <w:sz w:val="28"/>
          <w:szCs w:val="28"/>
        </w:rPr>
      </w:pPr>
    </w:p>
    <w:p w:rsidR="00FF4B1C" w:rsidRDefault="00FF4B1C" w:rsidP="00FF4B1C"/>
    <w:p w:rsidR="00FF4B1C" w:rsidRDefault="00FF4B1C" w:rsidP="00FF4B1C"/>
    <w:p w:rsidR="00FF4B1C" w:rsidRDefault="00FF4B1C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Pr="00B36C61" w:rsidRDefault="00B36C61" w:rsidP="00B36C61">
      <w:pPr>
        <w:rPr>
          <w:sz w:val="44"/>
          <w:szCs w:val="44"/>
        </w:rPr>
      </w:pPr>
    </w:p>
    <w:p w:rsidR="00B36C61" w:rsidRPr="00B36C61" w:rsidRDefault="00B36C61" w:rsidP="00B36C61">
      <w:pPr>
        <w:jc w:val="center"/>
        <w:rPr>
          <w:sz w:val="44"/>
          <w:szCs w:val="44"/>
        </w:rPr>
      </w:pPr>
      <w:r w:rsidRPr="00B36C61">
        <w:rPr>
          <w:b/>
          <w:bCs/>
          <w:color w:val="000000"/>
          <w:sz w:val="44"/>
          <w:szCs w:val="44"/>
        </w:rPr>
        <w:t>ПЛАН МЕРОПРИЯТИЙ</w:t>
      </w:r>
    </w:p>
    <w:p w:rsidR="00B36C61" w:rsidRDefault="00B36C61" w:rsidP="00B36C61">
      <w:pPr>
        <w:jc w:val="center"/>
        <w:rPr>
          <w:b/>
          <w:bCs/>
          <w:color w:val="000000"/>
          <w:sz w:val="44"/>
          <w:szCs w:val="44"/>
        </w:rPr>
      </w:pPr>
      <w:r w:rsidRPr="00B36C61">
        <w:rPr>
          <w:b/>
          <w:bCs/>
          <w:color w:val="000000"/>
          <w:sz w:val="44"/>
          <w:szCs w:val="44"/>
        </w:rPr>
        <w:t>по профилакти</w:t>
      </w:r>
      <w:r>
        <w:rPr>
          <w:b/>
          <w:bCs/>
          <w:color w:val="000000"/>
          <w:sz w:val="44"/>
          <w:szCs w:val="44"/>
        </w:rPr>
        <w:t xml:space="preserve">ке коррупционных правонарушений </w:t>
      </w:r>
    </w:p>
    <w:p w:rsidR="00B36C61" w:rsidRPr="00B36C61" w:rsidRDefault="00B36C61" w:rsidP="00B36C61">
      <w:pPr>
        <w:jc w:val="center"/>
        <w:rPr>
          <w:b/>
          <w:bCs/>
          <w:color w:val="000000"/>
          <w:sz w:val="44"/>
          <w:szCs w:val="44"/>
        </w:rPr>
      </w:pPr>
      <w:r w:rsidRPr="00B36C61">
        <w:rPr>
          <w:b/>
          <w:bCs/>
          <w:color w:val="000000"/>
          <w:sz w:val="44"/>
          <w:szCs w:val="44"/>
        </w:rPr>
        <w:t xml:space="preserve">в МБДОУ </w:t>
      </w:r>
    </w:p>
    <w:p w:rsidR="00B36C61" w:rsidRPr="00B36C61" w:rsidRDefault="003F0832" w:rsidP="00B36C61">
      <w:pPr>
        <w:jc w:val="center"/>
        <w:rPr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«Детский сад с.Усемикент</w:t>
      </w:r>
      <w:r w:rsidR="00B36C61" w:rsidRPr="00B36C61">
        <w:rPr>
          <w:b/>
          <w:bCs/>
          <w:color w:val="000000"/>
          <w:sz w:val="44"/>
          <w:szCs w:val="44"/>
        </w:rPr>
        <w:t>» на 2022 – 2023 годы</w:t>
      </w:r>
    </w:p>
    <w:p w:rsidR="00B36C61" w:rsidRPr="00B36C61" w:rsidRDefault="00B36C61" w:rsidP="000F0B20">
      <w:pPr>
        <w:rPr>
          <w:sz w:val="44"/>
          <w:szCs w:val="44"/>
        </w:rPr>
      </w:pPr>
    </w:p>
    <w:p w:rsidR="00B36C61" w:rsidRPr="00B36C61" w:rsidRDefault="00B36C61" w:rsidP="000F0B20">
      <w:pPr>
        <w:rPr>
          <w:sz w:val="36"/>
          <w:szCs w:val="36"/>
        </w:rPr>
      </w:pPr>
    </w:p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B36C61" w:rsidRDefault="00B36C61" w:rsidP="000F0B20"/>
    <w:p w:rsidR="00FF4B1C" w:rsidRPr="00B912AD" w:rsidRDefault="00FF4B1C" w:rsidP="00FF4B1C">
      <w:pPr>
        <w:jc w:val="center"/>
      </w:pPr>
    </w:p>
    <w:p w:rsidR="00FF4B1C" w:rsidRDefault="00FF4B1C" w:rsidP="00FF4B1C"/>
    <w:p w:rsidR="00FF4B1C" w:rsidRPr="00E846D6" w:rsidRDefault="00FF4B1C" w:rsidP="00442D85">
      <w:pPr>
        <w:jc w:val="right"/>
      </w:pPr>
      <w:r>
        <w:t>Утверждаю</w:t>
      </w:r>
      <w:r w:rsidR="001464F9">
        <w:t>;</w:t>
      </w:r>
      <w:r w:rsidR="000F0B20">
        <w:t xml:space="preserve"> </w:t>
      </w:r>
      <w:r>
        <w:t xml:space="preserve"> </w:t>
      </w:r>
      <w:r w:rsidR="000F0B20">
        <w:t xml:space="preserve"> </w:t>
      </w:r>
    </w:p>
    <w:p w:rsidR="00FF4B1C" w:rsidRPr="00E846D6" w:rsidRDefault="00FF4B1C" w:rsidP="00442D85">
      <w:pPr>
        <w:jc w:val="right"/>
      </w:pPr>
      <w:r>
        <w:t>Заведующ</w:t>
      </w:r>
      <w:r w:rsidR="00130C07">
        <w:t xml:space="preserve">ий </w:t>
      </w:r>
      <w:r>
        <w:t xml:space="preserve"> М</w:t>
      </w:r>
      <w:r w:rsidR="00130C07">
        <w:t>Б</w:t>
      </w:r>
      <w:r>
        <w:t xml:space="preserve">ДОУ </w:t>
      </w:r>
      <w:r w:rsidRPr="00E846D6">
        <w:t xml:space="preserve">                    </w:t>
      </w:r>
    </w:p>
    <w:p w:rsidR="00FF4B1C" w:rsidRPr="00E846D6" w:rsidRDefault="000F0B20" w:rsidP="00442D85">
      <w:pPr>
        <w:jc w:val="right"/>
      </w:pPr>
      <w:r>
        <w:t xml:space="preserve"> _______________ </w:t>
      </w:r>
      <w:r w:rsidR="001464F9">
        <w:t>Умарова А.</w:t>
      </w:r>
      <w:proofErr w:type="gramStart"/>
      <w:r w:rsidR="001464F9">
        <w:t>З</w:t>
      </w:r>
      <w:proofErr w:type="gramEnd"/>
    </w:p>
    <w:p w:rsidR="00FF4B1C" w:rsidRPr="00E846D6" w:rsidRDefault="00F838E4" w:rsidP="00442D85">
      <w:pPr>
        <w:tabs>
          <w:tab w:val="left" w:pos="6776"/>
          <w:tab w:val="right" w:pos="10347"/>
        </w:tabs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            </w:t>
      </w:r>
      <w:r w:rsidR="00442D85">
        <w:t xml:space="preserve">                           </w:t>
      </w:r>
      <w:r>
        <w:t xml:space="preserve">   09.09.2022</w:t>
      </w:r>
      <w:r w:rsidR="00B362F4">
        <w:t xml:space="preserve"> год</w:t>
      </w:r>
      <w:r w:rsidR="00B362F4">
        <w:tab/>
      </w:r>
      <w:r w:rsidR="00FF4B1C" w:rsidRPr="00E846D6">
        <w:t xml:space="preserve">                                                                                      </w:t>
      </w:r>
      <w:r w:rsidR="00EA5218">
        <w:t xml:space="preserve"> </w:t>
      </w:r>
    </w:p>
    <w:p w:rsidR="00FF4B1C" w:rsidRDefault="00FF4B1C" w:rsidP="00442D85">
      <w:pPr>
        <w:jc w:val="right"/>
      </w:pPr>
    </w:p>
    <w:p w:rsidR="00FF4B1C" w:rsidRDefault="00FF4B1C" w:rsidP="00442D85">
      <w:pPr>
        <w:jc w:val="right"/>
      </w:pPr>
    </w:p>
    <w:p w:rsidR="00FF4B1C" w:rsidRPr="006F165B" w:rsidRDefault="00FF4B1C" w:rsidP="00FF4B1C"/>
    <w:p w:rsidR="00FF4B1C" w:rsidRPr="006F165B" w:rsidRDefault="00FF4B1C" w:rsidP="00FF4B1C"/>
    <w:p w:rsidR="00CF5544" w:rsidRPr="00D84F2A" w:rsidRDefault="00CF5544" w:rsidP="00CF5544">
      <w:pPr>
        <w:jc w:val="center"/>
      </w:pPr>
      <w:r w:rsidRPr="00D84F2A">
        <w:rPr>
          <w:b/>
          <w:bCs/>
          <w:color w:val="000000"/>
          <w:sz w:val="28"/>
          <w:szCs w:val="28"/>
        </w:rPr>
        <w:t>ПЛАН МЕРОПРИЯТИЙ</w:t>
      </w:r>
    </w:p>
    <w:p w:rsidR="00CF5544" w:rsidRDefault="00CF5544" w:rsidP="00CF5544">
      <w:pPr>
        <w:jc w:val="center"/>
        <w:rPr>
          <w:b/>
          <w:bCs/>
          <w:color w:val="000000"/>
          <w:sz w:val="28"/>
          <w:szCs w:val="28"/>
        </w:rPr>
      </w:pPr>
      <w:r w:rsidRPr="00D84F2A">
        <w:rPr>
          <w:b/>
          <w:bCs/>
          <w:color w:val="000000"/>
          <w:sz w:val="28"/>
          <w:szCs w:val="28"/>
        </w:rPr>
        <w:t>по профилактике коррупционных правонарушений в М</w:t>
      </w:r>
      <w:r>
        <w:rPr>
          <w:b/>
          <w:bCs/>
          <w:color w:val="000000"/>
          <w:sz w:val="28"/>
          <w:szCs w:val="28"/>
        </w:rPr>
        <w:t>Б</w:t>
      </w:r>
      <w:r w:rsidRPr="00D84F2A">
        <w:rPr>
          <w:b/>
          <w:bCs/>
          <w:color w:val="000000"/>
          <w:sz w:val="28"/>
          <w:szCs w:val="28"/>
        </w:rPr>
        <w:t xml:space="preserve">ДОУ </w:t>
      </w:r>
    </w:p>
    <w:p w:rsidR="00CF5544" w:rsidRPr="00D84F2A" w:rsidRDefault="001464F9" w:rsidP="00CF5544">
      <w:pPr>
        <w:jc w:val="center"/>
      </w:pPr>
      <w:r>
        <w:rPr>
          <w:b/>
          <w:bCs/>
          <w:color w:val="000000"/>
          <w:sz w:val="28"/>
          <w:szCs w:val="28"/>
        </w:rPr>
        <w:t>«Детский сад с.Усемикент</w:t>
      </w:r>
      <w:r w:rsidR="00CF5544">
        <w:rPr>
          <w:b/>
          <w:bCs/>
          <w:color w:val="000000"/>
          <w:sz w:val="28"/>
          <w:szCs w:val="28"/>
        </w:rPr>
        <w:t>» на 2022 – 2023</w:t>
      </w:r>
      <w:r w:rsidR="00CF5544" w:rsidRPr="00D84F2A">
        <w:rPr>
          <w:b/>
          <w:bCs/>
          <w:color w:val="000000"/>
          <w:sz w:val="28"/>
          <w:szCs w:val="28"/>
        </w:rPr>
        <w:t xml:space="preserve"> годы</w:t>
      </w:r>
    </w:p>
    <w:p w:rsidR="00CF5544" w:rsidRPr="00D84F2A" w:rsidRDefault="00CF5544" w:rsidP="00CF5544">
      <w:pPr>
        <w:jc w:val="center"/>
      </w:pPr>
      <w:r w:rsidRPr="00D84F2A">
        <w:t> </w:t>
      </w:r>
    </w:p>
    <w:p w:rsidR="00CF5544" w:rsidRPr="00D84F2A" w:rsidRDefault="00CF5544" w:rsidP="00CF5544">
      <w:pPr>
        <w:jc w:val="both"/>
      </w:pPr>
      <w:r w:rsidRPr="00D84F2A">
        <w:rPr>
          <w:b/>
          <w:bCs/>
          <w:color w:val="000000"/>
          <w:sz w:val="28"/>
          <w:szCs w:val="28"/>
        </w:rPr>
        <w:t>Цель</w:t>
      </w:r>
      <w:r w:rsidRPr="00D84F2A">
        <w:rPr>
          <w:color w:val="000000"/>
          <w:sz w:val="28"/>
          <w:szCs w:val="28"/>
        </w:rPr>
        <w:t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М</w:t>
      </w:r>
      <w:r w:rsidR="001464F9">
        <w:rPr>
          <w:color w:val="000000"/>
          <w:sz w:val="28"/>
          <w:szCs w:val="28"/>
        </w:rPr>
        <w:t>БДОУ «Детский сад с.Усемикент</w:t>
      </w:r>
      <w:r w:rsidRPr="00D84F2A">
        <w:rPr>
          <w:color w:val="000000"/>
          <w:sz w:val="28"/>
          <w:szCs w:val="28"/>
        </w:rPr>
        <w:t>».</w:t>
      </w:r>
    </w:p>
    <w:p w:rsidR="00CF5544" w:rsidRPr="00D84F2A" w:rsidRDefault="001464F9" w:rsidP="00CF5544">
      <w:pPr>
        <w:jc w:val="both"/>
      </w:pPr>
      <w:r>
        <w:rPr>
          <w:b/>
          <w:bCs/>
          <w:color w:val="000000"/>
          <w:sz w:val="28"/>
          <w:szCs w:val="28"/>
        </w:rPr>
        <w:t xml:space="preserve">    </w:t>
      </w:r>
      <w:r w:rsidR="00CF5544" w:rsidRPr="00D84F2A">
        <w:rPr>
          <w:b/>
          <w:bCs/>
          <w:color w:val="000000"/>
          <w:sz w:val="28"/>
          <w:szCs w:val="28"/>
        </w:rPr>
        <w:t>Задачи</w:t>
      </w:r>
      <w:r w:rsidR="00CF5544" w:rsidRPr="00D84F2A">
        <w:rPr>
          <w:color w:val="000000"/>
          <w:sz w:val="28"/>
          <w:szCs w:val="28"/>
        </w:rPr>
        <w:t>:</w:t>
      </w:r>
    </w:p>
    <w:p w:rsidR="00CF5544" w:rsidRPr="00D84F2A" w:rsidRDefault="00CF5544" w:rsidP="00CF5544">
      <w:pPr>
        <w:jc w:val="both"/>
      </w:pPr>
      <w:r w:rsidRPr="00D84F2A">
        <w:rPr>
          <w:color w:val="000000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:rsidR="00CF5544" w:rsidRPr="00D84F2A" w:rsidRDefault="00CF5544" w:rsidP="00CF5544">
      <w:pPr>
        <w:jc w:val="both"/>
      </w:pPr>
      <w:r w:rsidRPr="00D84F2A">
        <w:rPr>
          <w:color w:val="000000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CF5544" w:rsidRPr="00D84F2A" w:rsidRDefault="00CF5544" w:rsidP="00CF5544">
      <w:pPr>
        <w:jc w:val="both"/>
      </w:pPr>
      <w:r w:rsidRPr="00D84F2A">
        <w:rPr>
          <w:color w:val="000000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CF5544" w:rsidRPr="00D84F2A" w:rsidRDefault="00CF5544" w:rsidP="00CF5544">
      <w:pPr>
        <w:jc w:val="both"/>
      </w:pPr>
      <w:r w:rsidRPr="00D84F2A">
        <w:rPr>
          <w:color w:val="000000"/>
          <w:sz w:val="28"/>
          <w:szCs w:val="28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D84F2A">
        <w:rPr>
          <w:color w:val="000000"/>
          <w:sz w:val="28"/>
          <w:szCs w:val="28"/>
        </w:rPr>
        <w:t>коррупциогенных</w:t>
      </w:r>
      <w:proofErr w:type="spellEnd"/>
      <w:r w:rsidRPr="00D84F2A">
        <w:rPr>
          <w:color w:val="000000"/>
          <w:sz w:val="28"/>
          <w:szCs w:val="28"/>
        </w:rPr>
        <w:t xml:space="preserve"> факторов, а также на их свободное освещение в средствах массовой информации.</w:t>
      </w:r>
    </w:p>
    <w:p w:rsidR="00CF5544" w:rsidRPr="00D84F2A" w:rsidRDefault="00CF5544" w:rsidP="00CF5544">
      <w:pPr>
        <w:jc w:val="both"/>
      </w:pPr>
      <w:r w:rsidRPr="00D84F2A">
        <w:t> </w:t>
      </w: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06"/>
        <w:gridCol w:w="5684"/>
        <w:gridCol w:w="1820"/>
        <w:gridCol w:w="1491"/>
      </w:tblGrid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  <w:jc w:val="center"/>
            </w:pPr>
            <w:r w:rsidRPr="00D84F2A">
              <w:rPr>
                <w:color w:val="000000"/>
              </w:rPr>
              <w:t xml:space="preserve">№ </w:t>
            </w:r>
            <w:proofErr w:type="gramStart"/>
            <w:r w:rsidRPr="00D84F2A">
              <w:rPr>
                <w:color w:val="000000"/>
              </w:rPr>
              <w:t>п</w:t>
            </w:r>
            <w:proofErr w:type="gramEnd"/>
            <w:r w:rsidRPr="00D84F2A">
              <w:rPr>
                <w:color w:val="000000"/>
              </w:rPr>
              <w:t>/п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  <w:jc w:val="center"/>
            </w:pPr>
            <w:r w:rsidRPr="00D84F2A">
              <w:rPr>
                <w:color w:val="000000"/>
              </w:rPr>
              <w:t>Мероприятие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  <w:jc w:val="center"/>
            </w:pPr>
            <w:r w:rsidRPr="00D84F2A">
              <w:rPr>
                <w:color w:val="000000"/>
              </w:rPr>
              <w:t>Исполнитель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  <w:jc w:val="center"/>
            </w:pPr>
            <w:r w:rsidRPr="00D84F2A">
              <w:rPr>
                <w:color w:val="000000"/>
              </w:rPr>
              <w:t>Срок выполнения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  <w:jc w:val="center"/>
            </w:pPr>
            <w:r w:rsidRPr="00D84F2A">
              <w:rPr>
                <w:b/>
                <w:bCs/>
                <w:color w:val="000000"/>
              </w:rPr>
              <w:t>1.</w:t>
            </w:r>
          </w:p>
        </w:tc>
        <w:tc>
          <w:tcPr>
            <w:tcW w:w="8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  <w:jc w:val="center"/>
            </w:pPr>
            <w:r w:rsidRPr="00D84F2A">
              <w:rPr>
                <w:b/>
                <w:bCs/>
                <w:color w:val="000000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1.1.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 xml:space="preserve">Мониторинг изменений действующего законодательства в области противодействия </w:t>
            </w:r>
            <w:r w:rsidRPr="00D84F2A">
              <w:rPr>
                <w:color w:val="000000"/>
              </w:rPr>
              <w:lastRenderedPageBreak/>
              <w:t xml:space="preserve">коррупции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color w:val="000000"/>
              </w:rPr>
              <w:lastRenderedPageBreak/>
              <w:t xml:space="preserve"> 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lastRenderedPageBreak/>
              <w:t>1.2.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Разработка плана мероприятий по противо</w:t>
            </w:r>
            <w:r>
              <w:rPr>
                <w:color w:val="000000"/>
              </w:rPr>
              <w:t>действию коррупции в ДОУ на 2022-2023</w:t>
            </w:r>
            <w:r w:rsidRPr="00D84F2A">
              <w:rPr>
                <w:color w:val="000000"/>
              </w:rPr>
              <w:t> годы 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color w:val="000000"/>
              </w:rPr>
              <w:t> январь, 2023</w:t>
            </w:r>
            <w:r w:rsidRPr="00D84F2A">
              <w:rPr>
                <w:color w:val="000000"/>
              </w:rPr>
              <w:t> г.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1.3.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 xml:space="preserve">Осуществление </w:t>
            </w:r>
            <w:proofErr w:type="gramStart"/>
            <w:r w:rsidRPr="00D84F2A">
              <w:rPr>
                <w:color w:val="000000"/>
              </w:rPr>
              <w:t>контроля за</w:t>
            </w:r>
            <w:proofErr w:type="gramEnd"/>
            <w:r w:rsidRPr="00D84F2A">
              <w:rPr>
                <w:color w:val="000000"/>
              </w:rPr>
              <w:t xml:space="preserve"> исполнением мероприятий плана по противо</w:t>
            </w:r>
            <w:r>
              <w:rPr>
                <w:color w:val="000000"/>
              </w:rPr>
              <w:t>действию коррупции в ДОУ на 2022-2023</w:t>
            </w:r>
            <w:r w:rsidRPr="00D84F2A">
              <w:rPr>
                <w:color w:val="000000"/>
              </w:rPr>
              <w:t xml:space="preserve"> годы 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1.4.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/>
            </w:pPr>
            <w:r w:rsidRPr="00D84F2A">
              <w:rPr>
                <w:color w:val="000000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</w:t>
            </w:r>
            <w:proofErr w:type="gramStart"/>
            <w:r w:rsidRPr="00D84F2A">
              <w:rPr>
                <w:color w:val="000000"/>
              </w:rPr>
              <w:t>на</w:t>
            </w:r>
            <w:proofErr w:type="gramEnd"/>
            <w:r w:rsidRPr="00D84F2A">
              <w:rPr>
                <w:color w:val="000000"/>
              </w:rPr>
              <w:t>:</w:t>
            </w:r>
          </w:p>
          <w:p w:rsidR="00CF5544" w:rsidRPr="00D84F2A" w:rsidRDefault="00CF5544" w:rsidP="00B36C61">
            <w:r w:rsidRPr="00D84F2A">
              <w:rPr>
                <w:color w:val="000000"/>
              </w:rPr>
              <w:t xml:space="preserve">- </w:t>
            </w:r>
            <w:proofErr w:type="gramStart"/>
            <w:r w:rsidRPr="00D84F2A">
              <w:rPr>
                <w:color w:val="000000"/>
              </w:rPr>
              <w:t>совещаниях</w:t>
            </w:r>
            <w:proofErr w:type="gramEnd"/>
            <w:r w:rsidRPr="00D84F2A">
              <w:rPr>
                <w:color w:val="000000"/>
              </w:rPr>
              <w:t xml:space="preserve"> в ДОУ;</w:t>
            </w:r>
          </w:p>
          <w:p w:rsidR="00CF5544" w:rsidRPr="00D84F2A" w:rsidRDefault="00CF5544" w:rsidP="00B36C61">
            <w:r w:rsidRPr="00D84F2A">
              <w:rPr>
                <w:color w:val="000000"/>
              </w:rPr>
              <w:t xml:space="preserve">- общих </w:t>
            </w:r>
            <w:proofErr w:type="gramStart"/>
            <w:r w:rsidRPr="00D84F2A">
              <w:rPr>
                <w:color w:val="000000"/>
              </w:rPr>
              <w:t>собраниях</w:t>
            </w:r>
            <w:proofErr w:type="gramEnd"/>
            <w:r w:rsidRPr="00D84F2A">
              <w:rPr>
                <w:color w:val="000000"/>
              </w:rPr>
              <w:t xml:space="preserve"> трудового коллектива;</w:t>
            </w:r>
          </w:p>
          <w:p w:rsidR="00CF5544" w:rsidRPr="00D84F2A" w:rsidRDefault="00CF5544" w:rsidP="00B36C61">
            <w:r w:rsidRPr="00D84F2A">
              <w:rPr>
                <w:color w:val="000000"/>
              </w:rPr>
              <w:t xml:space="preserve">- </w:t>
            </w:r>
            <w:proofErr w:type="gramStart"/>
            <w:r w:rsidRPr="00D84F2A">
              <w:rPr>
                <w:color w:val="000000"/>
              </w:rPr>
              <w:t>заседаниях</w:t>
            </w:r>
            <w:proofErr w:type="gramEnd"/>
            <w:r w:rsidRPr="00D84F2A">
              <w:rPr>
                <w:color w:val="000000"/>
              </w:rPr>
              <w:t xml:space="preserve"> родительских комитетов, педагогических советов;</w:t>
            </w:r>
          </w:p>
          <w:p w:rsidR="00CF5544" w:rsidRPr="00D84F2A" w:rsidRDefault="00CF5544" w:rsidP="00B36C61">
            <w:r w:rsidRPr="00D84F2A">
              <w:rPr>
                <w:color w:val="000000"/>
              </w:rPr>
              <w:t xml:space="preserve">- общих родительских </w:t>
            </w:r>
            <w:proofErr w:type="gramStart"/>
            <w:r w:rsidRPr="00D84F2A">
              <w:rPr>
                <w:color w:val="000000"/>
              </w:rPr>
              <w:t>собраниях</w:t>
            </w:r>
            <w:proofErr w:type="gramEnd"/>
            <w:r w:rsidRPr="00D84F2A">
              <w:rPr>
                <w:color w:val="000000"/>
              </w:rPr>
              <w:t xml:space="preserve">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1.5.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color w:val="000000"/>
              </w:rPr>
              <w:t xml:space="preserve">Оборудование </w:t>
            </w:r>
            <w:r w:rsidRPr="00D84F2A">
              <w:rPr>
                <w:color w:val="000000"/>
              </w:rPr>
              <w:t xml:space="preserve"> стенда "Коррупции – нет!"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color w:val="000000"/>
              </w:rPr>
              <w:t>воспитатели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март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  <w:jc w:val="center"/>
            </w:pPr>
            <w:r w:rsidRPr="00D84F2A">
              <w:rPr>
                <w:b/>
                <w:bCs/>
                <w:color w:val="000000"/>
              </w:rPr>
              <w:t>2.</w:t>
            </w:r>
          </w:p>
        </w:tc>
        <w:tc>
          <w:tcPr>
            <w:tcW w:w="8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  <w:jc w:val="center"/>
            </w:pPr>
            <w:r w:rsidRPr="00D84F2A">
              <w:rPr>
                <w:b/>
                <w:bCs/>
                <w:color w:val="000000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2.1.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color w:val="000000"/>
              </w:rPr>
              <w:t xml:space="preserve"> 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r w:rsidRPr="00D84F2A">
              <w:rPr>
                <w:color w:val="000000"/>
              </w:rPr>
              <w:t xml:space="preserve">Январь, </w:t>
            </w:r>
          </w:p>
          <w:p w:rsidR="00CF5544" w:rsidRPr="00D84F2A" w:rsidRDefault="00CF5544" w:rsidP="00B36C61">
            <w:r>
              <w:rPr>
                <w:color w:val="000000"/>
              </w:rPr>
              <w:t>2023</w:t>
            </w:r>
            <w:r w:rsidRPr="00D84F2A">
              <w:rPr>
                <w:color w:val="000000"/>
              </w:rPr>
              <w:t xml:space="preserve"> г.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2.2.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2.3.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Размещение на сайте М</w:t>
            </w:r>
            <w:r>
              <w:rPr>
                <w:color w:val="000000"/>
              </w:rPr>
              <w:t>Б</w:t>
            </w:r>
            <w:r w:rsidRPr="00D84F2A">
              <w:rPr>
                <w:color w:val="000000"/>
              </w:rPr>
              <w:t>ДОУ нормативно-правовых актов, инструктивно-методических и иных материалов по антикоррупционной тематике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  <w:jc w:val="center"/>
            </w:pPr>
            <w:r w:rsidRPr="00D84F2A">
              <w:rPr>
                <w:b/>
                <w:bCs/>
                <w:color w:val="000000"/>
              </w:rPr>
              <w:t>3.</w:t>
            </w:r>
          </w:p>
        </w:tc>
        <w:tc>
          <w:tcPr>
            <w:tcW w:w="8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  <w:jc w:val="center"/>
            </w:pPr>
            <w:r w:rsidRPr="00D84F2A">
              <w:rPr>
                <w:b/>
                <w:bCs/>
                <w:color w:val="000000"/>
              </w:rPr>
              <w:t>Меры, направленные на правовое просвещение и повышение антикоррупционной компетентности сотрудников, воспитанников ДОУ и их родителей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3.1.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 xml:space="preserve">Организация участия педагогических сотрудников ДОУ на педсовете ДОУ по вопросам формирования антикоррупционного поведения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color w:val="000000"/>
              </w:rPr>
              <w:t> Заведующий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в течение года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3.2.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b/>
                <w:bCs/>
                <w:color w:val="000000"/>
              </w:rPr>
              <w:t>4.</w:t>
            </w:r>
          </w:p>
        </w:tc>
        <w:tc>
          <w:tcPr>
            <w:tcW w:w="8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b/>
                <w:bCs/>
                <w:color w:val="000000"/>
              </w:rPr>
              <w:t>Взаимодействие ДОУ и родителей (законных представителей) воспитанников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4.1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4.2.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r w:rsidRPr="00D84F2A">
              <w:rPr>
                <w:color w:val="000000"/>
              </w:rPr>
              <w:t>апрель,</w:t>
            </w:r>
          </w:p>
          <w:p w:rsidR="00CF5544" w:rsidRPr="00D84F2A" w:rsidRDefault="00CF5544" w:rsidP="00B36C61">
            <w:r>
              <w:rPr>
                <w:color w:val="000000"/>
              </w:rPr>
              <w:t>2023</w:t>
            </w:r>
            <w:r w:rsidRPr="00D84F2A">
              <w:rPr>
                <w:color w:val="000000"/>
              </w:rPr>
              <w:t xml:space="preserve"> г., </w:t>
            </w:r>
          </w:p>
          <w:p w:rsidR="00CF5544" w:rsidRPr="00D84F2A" w:rsidRDefault="00CF5544" w:rsidP="00B36C61"/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lastRenderedPageBreak/>
              <w:t>4.3.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proofErr w:type="gramStart"/>
            <w:r w:rsidRPr="00D84F2A">
              <w:rPr>
                <w:color w:val="000000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 </w:t>
            </w:r>
            <w:proofErr w:type="gramEnd"/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4.4.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4.5.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Размещение на сайте ДОО ежегодного   отчета заведующего об образовательной и финансово-хозяйственной деятельности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b/>
                <w:bCs/>
                <w:color w:val="000000"/>
              </w:rPr>
              <w:t> 5</w:t>
            </w:r>
            <w:r w:rsidRPr="00D84F2A">
              <w:rPr>
                <w:b/>
                <w:bCs/>
                <w:color w:val="000000"/>
              </w:rPr>
              <w:t>.</w:t>
            </w:r>
          </w:p>
        </w:tc>
        <w:tc>
          <w:tcPr>
            <w:tcW w:w="8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  <w:jc w:val="center"/>
            </w:pPr>
            <w:r w:rsidRPr="00D84F2A">
              <w:rPr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color w:val="000000"/>
              </w:rPr>
              <w:t>5</w:t>
            </w:r>
            <w:r w:rsidRPr="00D84F2A">
              <w:rPr>
                <w:color w:val="000000"/>
              </w:rPr>
              <w:t>.1.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Организация приема подарков и пожертвований от граждан и организаций.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roofErr w:type="spellStart"/>
            <w:r>
              <w:rPr>
                <w:color w:val="000000"/>
              </w:rPr>
              <w:t>Завзоз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CF5544" w:rsidRPr="00D84F2A" w:rsidTr="00B36C61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>
              <w:rPr>
                <w:color w:val="000000"/>
              </w:rPr>
              <w:t>5</w:t>
            </w:r>
            <w:r w:rsidRPr="00D84F2A">
              <w:rPr>
                <w:color w:val="000000"/>
              </w:rPr>
              <w:t>.2.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Ежегодное представление заведующим М</w:t>
            </w:r>
            <w:r>
              <w:rPr>
                <w:color w:val="000000"/>
              </w:rPr>
              <w:t>Б</w:t>
            </w:r>
            <w:r w:rsidRPr="00D84F2A">
              <w:rPr>
                <w:color w:val="000000"/>
              </w:rPr>
              <w:t>ДОУ сведений о доходах, об имуществе и обязательствах имущественного характера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r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544" w:rsidRPr="00D84F2A" w:rsidRDefault="00CF5544" w:rsidP="00B36C61">
            <w:pPr>
              <w:spacing w:before="100" w:after="100"/>
            </w:pPr>
            <w:r w:rsidRPr="00D84F2A">
              <w:rPr>
                <w:color w:val="000000"/>
              </w:rPr>
              <w:t>1 раз в год</w:t>
            </w:r>
          </w:p>
        </w:tc>
      </w:tr>
    </w:tbl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Pr="006F165B" w:rsidRDefault="00FF4B1C" w:rsidP="00FF4B1C"/>
    <w:p w:rsidR="00FF4B1C" w:rsidRDefault="00FF4B1C" w:rsidP="00FF4B1C"/>
    <w:p w:rsidR="00A22B93" w:rsidRDefault="00A22B93" w:rsidP="00FF4B1C"/>
    <w:p w:rsidR="00A22B93" w:rsidRDefault="00A22B93" w:rsidP="00FF4B1C"/>
    <w:p w:rsidR="00A22B93" w:rsidRDefault="00A22B93" w:rsidP="00FF4B1C"/>
    <w:p w:rsidR="00CF5544" w:rsidRDefault="00CF5544" w:rsidP="00FF4B1C"/>
    <w:p w:rsidR="00CF5544" w:rsidRDefault="00CF5544" w:rsidP="00FF4B1C"/>
    <w:p w:rsidR="00CF5544" w:rsidRDefault="00CF5544" w:rsidP="00FF4B1C"/>
    <w:p w:rsidR="00CF5544" w:rsidRDefault="00CF5544" w:rsidP="00FF4B1C"/>
    <w:p w:rsidR="00CF5544" w:rsidRDefault="00CF5544" w:rsidP="00FF4B1C"/>
    <w:p w:rsidR="00CF5544" w:rsidRDefault="00CF5544" w:rsidP="00FF4B1C"/>
    <w:p w:rsidR="00CF5544" w:rsidRDefault="00CF5544" w:rsidP="00FF4B1C"/>
    <w:p w:rsidR="00CF5544" w:rsidRDefault="00CF5544" w:rsidP="00FF4B1C"/>
    <w:p w:rsidR="00CF5544" w:rsidRDefault="00CF5544" w:rsidP="00FF4B1C"/>
    <w:p w:rsidR="00CF5544" w:rsidRDefault="00CF5544" w:rsidP="00FF4B1C"/>
    <w:p w:rsidR="00CF5544" w:rsidRDefault="00CF5544" w:rsidP="00FF4B1C"/>
    <w:p w:rsidR="00CF5544" w:rsidRDefault="00CF5544" w:rsidP="00FF4B1C"/>
    <w:p w:rsidR="00CF5544" w:rsidRDefault="00CF5544" w:rsidP="00FF4B1C"/>
    <w:p w:rsidR="00CF5544" w:rsidRDefault="00CF5544" w:rsidP="00FF4B1C"/>
    <w:p w:rsidR="00CF5544" w:rsidRDefault="00CF5544" w:rsidP="00FF4B1C"/>
    <w:p w:rsidR="00CF5544" w:rsidRDefault="00CF5544" w:rsidP="00FF4B1C"/>
    <w:p w:rsidR="00CF5544" w:rsidRDefault="00CF5544" w:rsidP="00FF4B1C"/>
    <w:p w:rsidR="00CF5544" w:rsidRDefault="00CF5544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Pr="00B36C61" w:rsidRDefault="00B36C61" w:rsidP="00B36C61">
      <w:pPr>
        <w:jc w:val="center"/>
        <w:rPr>
          <w:b/>
          <w:sz w:val="56"/>
          <w:szCs w:val="56"/>
        </w:rPr>
      </w:pPr>
      <w:r w:rsidRPr="00B36C61">
        <w:rPr>
          <w:b/>
          <w:sz w:val="56"/>
          <w:szCs w:val="56"/>
        </w:rPr>
        <w:t>Функциональные обязанности лица, ответственного за реализацию антикоррупционной политики в ДОУ</w:t>
      </w:r>
    </w:p>
    <w:p w:rsidR="00B36C61" w:rsidRPr="00B36C61" w:rsidRDefault="00B36C61" w:rsidP="00B36C61">
      <w:pPr>
        <w:rPr>
          <w:sz w:val="56"/>
          <w:szCs w:val="56"/>
        </w:rPr>
      </w:pPr>
    </w:p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B36C61" w:rsidRDefault="00B36C61" w:rsidP="00FF4B1C"/>
    <w:p w:rsidR="00A22B93" w:rsidRDefault="00A22B93" w:rsidP="00FF4B1C"/>
    <w:p w:rsidR="00A22B93" w:rsidRPr="006F165B" w:rsidRDefault="00A22B93" w:rsidP="00FF4B1C"/>
    <w:p w:rsidR="00EA5218" w:rsidRPr="00E846D6" w:rsidRDefault="00EA5218" w:rsidP="00EA5218">
      <w:r>
        <w:t>Согласовано</w:t>
      </w:r>
      <w:proofErr w:type="gramStart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</w:t>
      </w:r>
      <w:proofErr w:type="gramEnd"/>
      <w:r>
        <w:t xml:space="preserve">тверждаю   </w:t>
      </w:r>
    </w:p>
    <w:p w:rsidR="00EA5218" w:rsidRPr="00E846D6" w:rsidRDefault="00EA5218" w:rsidP="00EA5218">
      <w:r w:rsidRPr="00E846D6">
        <w:t xml:space="preserve">Председатель </w:t>
      </w:r>
      <w:r w:rsidR="00A22B93">
        <w:t>ППО</w:t>
      </w:r>
      <w:r w:rsidRPr="00E846D6">
        <w:t xml:space="preserve">                                     </w:t>
      </w:r>
      <w:r>
        <w:t xml:space="preserve">                                 </w:t>
      </w:r>
      <w:r w:rsidR="00A22B93">
        <w:t xml:space="preserve">      </w:t>
      </w:r>
      <w:r w:rsidR="00CF5544">
        <w:t xml:space="preserve">   Заведующий</w:t>
      </w:r>
      <w:r>
        <w:t xml:space="preserve"> М</w:t>
      </w:r>
      <w:r w:rsidR="00A22B93">
        <w:t>Б</w:t>
      </w:r>
      <w:r>
        <w:t xml:space="preserve">ДОУ </w:t>
      </w:r>
    </w:p>
    <w:p w:rsidR="00EA5218" w:rsidRPr="00E846D6" w:rsidRDefault="00EA5218" w:rsidP="00EA5218">
      <w:r>
        <w:t xml:space="preserve"> ______________</w:t>
      </w:r>
      <w:r w:rsidRPr="00E846D6">
        <w:t xml:space="preserve"> </w:t>
      </w:r>
      <w:r w:rsidR="00CF5544">
        <w:t>Гаджиева Д.С.</w:t>
      </w:r>
      <w:r w:rsidRPr="00E846D6">
        <w:t xml:space="preserve">                             </w:t>
      </w:r>
      <w:r>
        <w:t xml:space="preserve">                         _______________ </w:t>
      </w:r>
      <w:r w:rsidR="00CF5544">
        <w:t>Алиева З.А.</w:t>
      </w:r>
    </w:p>
    <w:p w:rsidR="00FF4B1C" w:rsidRPr="006F165B" w:rsidRDefault="00CF5544" w:rsidP="00B362F4">
      <w:pPr>
        <w:tabs>
          <w:tab w:val="left" w:pos="6704"/>
        </w:tabs>
      </w:pPr>
      <w:r>
        <w:tab/>
        <w:t>09.09.2022</w:t>
      </w:r>
      <w:r w:rsidR="00B362F4">
        <w:t xml:space="preserve"> год.</w:t>
      </w:r>
    </w:p>
    <w:p w:rsidR="00FF4B1C" w:rsidRPr="006F165B" w:rsidRDefault="00FF4B1C" w:rsidP="00FF4B1C"/>
    <w:p w:rsidR="00FF4B1C" w:rsidRPr="00A65AD6" w:rsidRDefault="00FF4B1C" w:rsidP="00FF4B1C">
      <w:pPr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Функциональные обязанности лица, ответственного за реализацию антикоррупционной политики в ДОУ</w:t>
      </w:r>
    </w:p>
    <w:p w:rsidR="00FF4B1C" w:rsidRPr="006F165B" w:rsidRDefault="00FF4B1C" w:rsidP="00FF4B1C"/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>- уставом и локальными правовыми актами ДОУ;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 xml:space="preserve">1.2. </w:t>
      </w:r>
      <w:proofErr w:type="gramStart"/>
      <w:r w:rsidRPr="00A65AD6">
        <w:t>Ответственный за реализацию антикоррупционной политики должен знать:</w:t>
      </w:r>
      <w:r w:rsidRPr="00A65AD6">
        <w:br/>
        <w:t>- цели и задачи внедрения антикоррупционной политики;</w:t>
      </w:r>
      <w:r w:rsidRPr="00A65AD6">
        <w:br/>
        <w:t>- используемые в политике понятия и определения;</w:t>
      </w:r>
      <w:r w:rsidRPr="00A65AD6">
        <w:br/>
        <w:t>- основные принципы антикоррупционной деятельности ДОУ;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A65AD6">
        <w:br/>
        <w:t>- ответственность сотрудников за несоблюдение требований антикоррупционной политики;</w:t>
      </w:r>
      <w:proofErr w:type="gramEnd"/>
      <w:r w:rsidRPr="00A65AD6">
        <w:br/>
        <w:t>- порядок пересмотра и внесения изменений в антикоррупционную политику организации.</w:t>
      </w:r>
      <w:r w:rsidRPr="00A65AD6">
        <w:br/>
      </w:r>
      <w:r w:rsidRPr="003C4E3A">
        <w:rPr>
          <w:b/>
        </w:rPr>
        <w:t xml:space="preserve">2. </w:t>
      </w:r>
      <w:proofErr w:type="gramStart"/>
      <w:r w:rsidRPr="003C4E3A">
        <w:rPr>
          <w:b/>
        </w:rPr>
        <w:t>Функциональные обязанности</w:t>
      </w:r>
      <w:r w:rsidRPr="00A65AD6">
        <w:br/>
        <w:t>Ответственный за реализацию антикоррупционной политики в</w:t>
      </w:r>
      <w:r>
        <w:t xml:space="preserve"> </w:t>
      </w:r>
      <w:r w:rsidRPr="00A65AD6">
        <w:t>ДОУ:</w:t>
      </w:r>
      <w:r w:rsidRPr="00A65AD6"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proofErr w:type="gramEnd"/>
      <w:r w:rsidRPr="00A65AD6">
        <w:br/>
        <w:t xml:space="preserve">- </w:t>
      </w:r>
      <w:proofErr w:type="gramStart"/>
      <w:r w:rsidRPr="00A65AD6">
        <w:t>создает единую систему мониторинга и информирования сотрудников по проблемам коррупции;</w:t>
      </w:r>
      <w:r w:rsidRPr="00A65AD6">
        <w:br/>
        <w:t>- осуществляет антикоррупционную пропаганду и воспитание;</w:t>
      </w:r>
      <w:r w:rsidRPr="00A65AD6"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>- участвует в разработке форм и методов осуществления антикоррупционной деятельности и контролирует их реализацию;</w:t>
      </w:r>
      <w:proofErr w:type="gramEnd"/>
      <w:r w:rsidRPr="00A65AD6">
        <w:br/>
      </w:r>
      <w:r w:rsidRPr="00A65AD6">
        <w:lastRenderedPageBreak/>
        <w:t xml:space="preserve">- содействует работе по проведению анализа и </w:t>
      </w:r>
      <w:proofErr w:type="gramStart"/>
      <w:r w:rsidRPr="00A65AD6">
        <w:t>экспертизы</w:t>
      </w:r>
      <w:proofErr w:type="gramEnd"/>
      <w:r w:rsidRPr="00A65AD6">
        <w:t xml:space="preserve"> издаваемых администрацией ДОУ документов нормативного характера по вопросам противодействия коррупции;</w:t>
      </w:r>
      <w:r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A65AD6"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A65AD6"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A65AD6">
        <w:br/>
        <w:t>- сообщает заведующему ДОУ о возможности возникновения либо возникшем у работника конфликте интересов</w:t>
      </w:r>
      <w:proofErr w:type="gramStart"/>
      <w:r w:rsidRPr="00A65AD6">
        <w:t>.</w:t>
      </w:r>
      <w:proofErr w:type="gramEnd"/>
      <w:r w:rsidRPr="00A65AD6">
        <w:br/>
        <w:t xml:space="preserve">- </w:t>
      </w:r>
      <w:proofErr w:type="gramStart"/>
      <w:r w:rsidRPr="00A65AD6">
        <w:t>о</w:t>
      </w:r>
      <w:proofErr w:type="gramEnd"/>
      <w:r w:rsidRPr="00A65AD6">
        <w:t>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A65AD6">
        <w:br/>
        <w:t xml:space="preserve">1. </w:t>
      </w:r>
      <w:proofErr w:type="gramStart"/>
      <w:r w:rsidRPr="00A65AD6">
        <w:t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A65AD6">
        <w:br/>
        <w:t>2.</w:t>
      </w:r>
      <w:proofErr w:type="gramEnd"/>
      <w:r w:rsidRPr="00A65AD6">
        <w:t xml:space="preserve">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A65AD6">
        <w:br/>
        <w:t xml:space="preserve">3. </w:t>
      </w:r>
      <w:proofErr w:type="gramStart"/>
      <w:r w:rsidRPr="00A65AD6">
        <w:t>Перечень сведений, подлежащих отражению в уведомлении, должен содержать:</w:t>
      </w:r>
      <w:r w:rsidRPr="00A65AD6">
        <w:br/>
        <w:t>- фамилию, имя, отчество, должность, место жительства и телефон лица, направившего уведомление;</w:t>
      </w:r>
      <w:r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proofErr w:type="gramEnd"/>
      <w:r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A65AD6">
        <w:br/>
        <w:t>- все известные сведения о физическом (юридическом) лице, склоняющем к коррупционному правонарушению;</w:t>
      </w:r>
      <w:r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A65AD6"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A65AD6">
        <w:br/>
        <w:t>5. Конфиденциальность полученных сведений обеспечивается заведующим ДОУ.</w:t>
      </w:r>
      <w:r w:rsidRPr="00A65AD6">
        <w:br/>
      </w:r>
      <w:r w:rsidRPr="003C4E3A">
        <w:rPr>
          <w:b/>
        </w:rPr>
        <w:t>4. Ответственность</w:t>
      </w:r>
      <w:r w:rsidRPr="003C4E3A">
        <w:rPr>
          <w:b/>
        </w:rPr>
        <w:br/>
      </w:r>
      <w:r w:rsidRPr="00A65AD6">
        <w:t xml:space="preserve">4.1. </w:t>
      </w:r>
      <w:proofErr w:type="gramStart"/>
      <w:r w:rsidRPr="00A65AD6">
        <w:t>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Pr="00A65AD6">
        <w:br/>
        <w:t>4.2 Ответственность за реализацию антикоррупционной политики в ДОУ несет ответственность за совершенные в</w:t>
      </w:r>
      <w:proofErr w:type="gramEnd"/>
      <w:r w:rsidRPr="00A65AD6">
        <w:t xml:space="preserve">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A65AD6">
        <w:br/>
        <w:t>4.3</w:t>
      </w:r>
      <w:proofErr w:type="gramStart"/>
      <w:r w:rsidRPr="00A65AD6">
        <w:t xml:space="preserve"> З</w:t>
      </w:r>
      <w:proofErr w:type="gramEnd"/>
      <w:r w:rsidRPr="00A65AD6">
        <w:t xml:space="preserve"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</w:t>
      </w:r>
      <w:r w:rsidRPr="00A65AD6">
        <w:lastRenderedPageBreak/>
        <w:t>ответственность в порядке и пределах, установленных трудовым или гражданским законодательством</w:t>
      </w:r>
      <w:r>
        <w:t>.</w:t>
      </w: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EA5218" w:rsidP="00EA5218">
      <w:r>
        <w:t xml:space="preserve"> </w:t>
      </w:r>
    </w:p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7D1F31" w:rsidRDefault="007D1F31" w:rsidP="007D1F31">
      <w:pPr>
        <w:pStyle w:val="a5"/>
        <w:spacing w:after="0" w:line="285" w:lineRule="atLeast"/>
        <w:jc w:val="center"/>
        <w:rPr>
          <w:rStyle w:val="a4"/>
          <w:color w:val="000000"/>
          <w:sz w:val="48"/>
          <w:szCs w:val="48"/>
        </w:rPr>
      </w:pPr>
    </w:p>
    <w:p w:rsidR="007D1F31" w:rsidRDefault="007D1F31" w:rsidP="007D1F31">
      <w:pPr>
        <w:pStyle w:val="a5"/>
        <w:spacing w:after="0" w:line="285" w:lineRule="atLeast"/>
        <w:jc w:val="center"/>
        <w:rPr>
          <w:rStyle w:val="a4"/>
          <w:color w:val="000000"/>
          <w:sz w:val="48"/>
          <w:szCs w:val="48"/>
        </w:rPr>
      </w:pPr>
    </w:p>
    <w:p w:rsidR="00446425" w:rsidRDefault="00446425" w:rsidP="00446425">
      <w:pPr>
        <w:shd w:val="clear" w:color="auto" w:fill="FFFFFF"/>
        <w:spacing w:before="100" w:beforeAutospacing="1" w:after="100" w:afterAutospacing="1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Положение </w:t>
      </w:r>
    </w:p>
    <w:p w:rsidR="00446425" w:rsidRDefault="007D1F31" w:rsidP="00446425">
      <w:pPr>
        <w:shd w:val="clear" w:color="auto" w:fill="FFFFFF"/>
        <w:spacing w:before="100" w:beforeAutospacing="1" w:after="100" w:afterAutospacing="1"/>
        <w:jc w:val="center"/>
        <w:rPr>
          <w:b/>
          <w:sz w:val="48"/>
          <w:szCs w:val="48"/>
        </w:rPr>
      </w:pPr>
      <w:r w:rsidRPr="007D1F31">
        <w:rPr>
          <w:b/>
          <w:sz w:val="48"/>
          <w:szCs w:val="48"/>
        </w:rPr>
        <w:t>о комиссии по противодействию коррупции</w:t>
      </w:r>
      <w:r w:rsidR="00446425">
        <w:rPr>
          <w:b/>
          <w:sz w:val="48"/>
          <w:szCs w:val="48"/>
        </w:rPr>
        <w:t xml:space="preserve">  </w:t>
      </w:r>
    </w:p>
    <w:p w:rsidR="007D1F31" w:rsidRPr="00446425" w:rsidRDefault="007D1F31" w:rsidP="00446425">
      <w:pPr>
        <w:shd w:val="clear" w:color="auto" w:fill="FFFFFF"/>
        <w:spacing w:before="100" w:beforeAutospacing="1" w:after="100" w:afterAutospacing="1"/>
        <w:jc w:val="center"/>
        <w:rPr>
          <w:rStyle w:val="a4"/>
          <w:bCs w:val="0"/>
          <w:sz w:val="48"/>
          <w:szCs w:val="48"/>
        </w:rPr>
      </w:pPr>
      <w:r w:rsidRPr="007D1F31">
        <w:rPr>
          <w:rStyle w:val="a4"/>
          <w:color w:val="000000"/>
          <w:sz w:val="48"/>
          <w:szCs w:val="48"/>
        </w:rPr>
        <w:t xml:space="preserve">Муниципального бюджетного </w:t>
      </w:r>
    </w:p>
    <w:p w:rsidR="007D1F31" w:rsidRPr="007D1F31" w:rsidRDefault="007D1F31" w:rsidP="007D1F31">
      <w:pPr>
        <w:pStyle w:val="a5"/>
        <w:spacing w:after="0" w:line="285" w:lineRule="atLeast"/>
        <w:jc w:val="center"/>
        <w:rPr>
          <w:rStyle w:val="a4"/>
          <w:color w:val="000000"/>
          <w:sz w:val="48"/>
          <w:szCs w:val="48"/>
        </w:rPr>
      </w:pPr>
      <w:r w:rsidRPr="007D1F31">
        <w:rPr>
          <w:rStyle w:val="a4"/>
          <w:color w:val="000000"/>
          <w:sz w:val="48"/>
          <w:szCs w:val="48"/>
        </w:rPr>
        <w:t xml:space="preserve">дошкольного образовательного учреждения </w:t>
      </w:r>
    </w:p>
    <w:p w:rsidR="007D1F31" w:rsidRPr="007D1F31" w:rsidRDefault="007D1F31" w:rsidP="007D1F31">
      <w:pPr>
        <w:pStyle w:val="a5"/>
        <w:spacing w:after="0" w:line="285" w:lineRule="atLeast"/>
        <w:jc w:val="center"/>
        <w:rPr>
          <w:rStyle w:val="a4"/>
          <w:color w:val="000000"/>
          <w:sz w:val="48"/>
          <w:szCs w:val="48"/>
        </w:rPr>
      </w:pPr>
      <w:r w:rsidRPr="007D1F31">
        <w:rPr>
          <w:rStyle w:val="a4"/>
          <w:color w:val="000000"/>
          <w:sz w:val="48"/>
          <w:szCs w:val="48"/>
        </w:rPr>
        <w:t xml:space="preserve">« Детский сад с. </w:t>
      </w:r>
      <w:proofErr w:type="spellStart"/>
      <w:r w:rsidRPr="007D1F31">
        <w:rPr>
          <w:rStyle w:val="a4"/>
          <w:color w:val="000000"/>
          <w:sz w:val="48"/>
          <w:szCs w:val="48"/>
        </w:rPr>
        <w:t>Утамыш</w:t>
      </w:r>
      <w:proofErr w:type="spellEnd"/>
      <w:r w:rsidRPr="007D1F31">
        <w:rPr>
          <w:rStyle w:val="a4"/>
          <w:color w:val="000000"/>
          <w:sz w:val="48"/>
          <w:szCs w:val="48"/>
        </w:rPr>
        <w:t xml:space="preserve">» </w:t>
      </w:r>
    </w:p>
    <w:p w:rsidR="00B36C61" w:rsidRPr="00B36C61" w:rsidRDefault="00B36C61" w:rsidP="00EA5218">
      <w:pPr>
        <w:rPr>
          <w:sz w:val="52"/>
          <w:szCs w:val="52"/>
        </w:rPr>
      </w:pPr>
    </w:p>
    <w:p w:rsidR="00B36C61" w:rsidRPr="00B36C61" w:rsidRDefault="00B36C61" w:rsidP="00EA5218">
      <w:pPr>
        <w:rPr>
          <w:sz w:val="52"/>
          <w:szCs w:val="52"/>
        </w:rPr>
      </w:pPr>
    </w:p>
    <w:p w:rsidR="00B36C61" w:rsidRPr="00B36C61" w:rsidRDefault="00B36C61" w:rsidP="00EA5218">
      <w:pPr>
        <w:rPr>
          <w:sz w:val="52"/>
          <w:szCs w:val="52"/>
        </w:rPr>
      </w:pPr>
    </w:p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B36C61" w:rsidRDefault="00B36C61" w:rsidP="00EA5218"/>
    <w:p w:rsidR="00FF4B1C" w:rsidRPr="00B912AD" w:rsidRDefault="00FF4B1C" w:rsidP="00FF4B1C">
      <w:pPr>
        <w:jc w:val="center"/>
      </w:pPr>
    </w:p>
    <w:p w:rsidR="00EA5218" w:rsidRPr="00E846D6" w:rsidRDefault="00EA5218" w:rsidP="00EA5218">
      <w:r>
        <w:t>Согласовано</w:t>
      </w:r>
      <w:proofErr w:type="gramStart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</w:t>
      </w:r>
      <w:proofErr w:type="gramEnd"/>
      <w:r>
        <w:t xml:space="preserve">тверждаю   </w:t>
      </w:r>
    </w:p>
    <w:p w:rsidR="00EA5218" w:rsidRPr="00E846D6" w:rsidRDefault="00EA5218" w:rsidP="00EA5218">
      <w:r w:rsidRPr="00E846D6">
        <w:t>Председатель</w:t>
      </w:r>
      <w:r w:rsidR="00674ADC">
        <w:t xml:space="preserve"> ППО                                                                                 </w:t>
      </w:r>
      <w:r>
        <w:t>Заведующая М</w:t>
      </w:r>
      <w:r w:rsidR="00674ADC">
        <w:t>Б</w:t>
      </w:r>
      <w:r>
        <w:t xml:space="preserve">ДОУ </w:t>
      </w:r>
    </w:p>
    <w:p w:rsidR="00EA5218" w:rsidRDefault="00EA5218" w:rsidP="00EA5218">
      <w:r>
        <w:t xml:space="preserve"> ______________</w:t>
      </w:r>
      <w:r w:rsidRPr="00E846D6">
        <w:t xml:space="preserve"> </w:t>
      </w:r>
      <w:r w:rsidR="00CF5544">
        <w:t>Гаджиева Д.С.</w:t>
      </w:r>
      <w:r w:rsidRPr="00E846D6">
        <w:t xml:space="preserve">                            </w:t>
      </w:r>
      <w:r>
        <w:t xml:space="preserve">                         _______________ </w:t>
      </w:r>
      <w:r w:rsidR="00CF5544">
        <w:t>Алиева З.А.</w:t>
      </w:r>
    </w:p>
    <w:p w:rsidR="00B362F4" w:rsidRPr="00E846D6" w:rsidRDefault="00CF5544" w:rsidP="00B362F4">
      <w:pPr>
        <w:tabs>
          <w:tab w:val="left" w:pos="6716"/>
        </w:tabs>
      </w:pPr>
      <w:r>
        <w:tab/>
        <w:t>09.09.2022</w:t>
      </w:r>
      <w:r w:rsidR="00B362F4">
        <w:t xml:space="preserve"> год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ПОЛОЖЕНИЕ </w:t>
      </w:r>
    </w:p>
    <w:p w:rsidR="00FF4B1C" w:rsidRPr="00A65AD6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о комиссии по противодействию коррупции</w:t>
      </w:r>
    </w:p>
    <w:p w:rsidR="00674ADC" w:rsidRDefault="00FF4B1C" w:rsidP="00EA5218">
      <w:pPr>
        <w:shd w:val="clear" w:color="auto" w:fill="FFFFFF"/>
        <w:spacing w:before="100" w:beforeAutospacing="1" w:after="100" w:afterAutospacing="1"/>
      </w:pPr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>
        <w:t>в М</w:t>
      </w:r>
      <w:r w:rsidR="00674ADC">
        <w:t>Б</w:t>
      </w:r>
      <w:r>
        <w:t xml:space="preserve">ДОУ </w:t>
      </w:r>
      <w:r w:rsidR="00CF5544">
        <w:t xml:space="preserve"> «Детский сад </w:t>
      </w:r>
      <w:proofErr w:type="spellStart"/>
      <w:r w:rsidR="00CF5544">
        <w:t>с</w:t>
      </w:r>
      <w:proofErr w:type="gramStart"/>
      <w:r w:rsidR="00CF5544">
        <w:t>.У</w:t>
      </w:r>
      <w:proofErr w:type="gramEnd"/>
      <w:r w:rsidR="00CF5544">
        <w:t>тамыш</w:t>
      </w:r>
      <w:proofErr w:type="spellEnd"/>
      <w:r w:rsidR="00674ADC">
        <w:t>»</w:t>
      </w: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A65AD6"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>- антикоррупционной пропаганде и воспитанию;</w:t>
      </w:r>
      <w:r w:rsidRPr="00A65AD6">
        <w:br/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</w:t>
      </w:r>
      <w:r w:rsidR="00674ADC">
        <w:t>и, а также формирования нетерпи</w:t>
      </w:r>
      <w:r w:rsidRPr="00A65AD6">
        <w:t>мого отношения к коррупции.</w:t>
      </w:r>
      <w:r w:rsidRPr="00A65AD6">
        <w:br/>
        <w:t>1.3. Для целей настоящего Положения применяются следующие понятия и определения:</w:t>
      </w:r>
      <w:r w:rsidRPr="00A65AD6"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  <w:r w:rsidRPr="00A65AD6">
        <w:br/>
      </w:r>
      <w:r w:rsidRPr="00A65AD6">
        <w:lastRenderedPageBreak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A65AD6">
        <w:br/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  <w:r w:rsidRPr="00A65AD6">
        <w:br/>
        <w:t>В ДОУ субъектами антикоррупционной политики являются:</w:t>
      </w:r>
      <w:r w:rsidRPr="00A65AD6">
        <w:br/>
        <w:t>• педагогический коллектив и обслуживающий персонал;</w:t>
      </w:r>
      <w:r w:rsidRPr="00A65AD6">
        <w:br/>
        <w:t>• родители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  <w:r w:rsidRPr="00A65AD6"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A65AD6">
        <w:br/>
      </w:r>
      <w:r w:rsidRPr="003C4E3A">
        <w:rPr>
          <w:b/>
        </w:rPr>
        <w:t>2. Задачи Комиссии</w:t>
      </w:r>
      <w:r w:rsidRPr="003C4E3A">
        <w:rPr>
          <w:b/>
        </w:rPr>
        <w:br/>
      </w:r>
      <w:r w:rsidRPr="00A65AD6">
        <w:t>Комиссия для решения стоящих перед ней задач:</w:t>
      </w:r>
      <w:r w:rsidRPr="00A65AD6">
        <w:br/>
        <w:t>2.1. Участвует в разработке и реализации приоритетных направлений антикоррупционной политики.</w:t>
      </w:r>
      <w:r w:rsidRPr="00A65AD6">
        <w:br/>
        <w:t>2.2. 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 w:rsidRPr="00A65AD6">
        <w:t>ии и её</w:t>
      </w:r>
      <w:proofErr w:type="gramEnd"/>
      <w:r w:rsidRPr="00A65AD6">
        <w:t xml:space="preserve"> проявлений.</w:t>
      </w:r>
      <w:r w:rsidRPr="00A65AD6"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A65AD6"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A65AD6">
        <w:br/>
        <w:t>2.5.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</w:r>
      <w:r w:rsidRPr="003C4E3A">
        <w:rPr>
          <w:b/>
        </w:rPr>
        <w:t>3. Порядок формирования и деятельность Комиссии</w:t>
      </w:r>
      <w:r w:rsidRPr="00A65AD6">
        <w:br/>
        <w:t>3.1. Состав членов Комиссии (который представляет заведующий ДОУ)</w:t>
      </w:r>
      <w:r w:rsidRPr="00A65AD6">
        <w:br/>
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  <w:r w:rsidRPr="00A65AD6">
        <w:br/>
        <w:t>3.2. В состав Комиссии входят:</w:t>
      </w:r>
      <w:r w:rsidRPr="00A65AD6">
        <w:br/>
        <w:t>- представители педагогического коллектива;</w:t>
      </w:r>
      <w:r w:rsidRPr="00A65AD6">
        <w:br/>
        <w:t>- представители от родителей;</w:t>
      </w:r>
      <w:r w:rsidRPr="00A65AD6">
        <w:br/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 xml:space="preserve">3.5. Член Комиссии добровольно принимает на себя обязательства о неразглашении сведений </w:t>
      </w:r>
      <w:r w:rsidRPr="00A65AD6">
        <w:lastRenderedPageBreak/>
        <w:t>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A65AD6">
        <w:br/>
        <w:t>3.8.Секретарь Комиссии:</w:t>
      </w:r>
      <w:r w:rsidRPr="00A65AD6">
        <w:br/>
        <w:t>-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  <w:t>Секретарь Комиссии свою деятельность осуществляет на общественных началах.</w:t>
      </w:r>
      <w:r w:rsidRPr="00A65AD6">
        <w:br/>
      </w:r>
      <w:r w:rsidRPr="003C4E3A">
        <w:rPr>
          <w:b/>
        </w:rPr>
        <w:t>4. Полномочия Комиссии</w:t>
      </w:r>
      <w:r w:rsidRPr="00A65AD6">
        <w:br/>
        <w:t>4.1. Комиссия координирует деятельность подразделений ДОУ по реализации мер противодействия коррупции.</w:t>
      </w:r>
      <w:r w:rsidRPr="00A65AD6">
        <w:br/>
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  <w:r w:rsidRPr="00A65AD6">
        <w:br/>
        <w:t>4.3. Участвует в разработке форм и методов осуществления антикоррупционной деятельности и контролирует их реализацию.</w:t>
      </w:r>
      <w:r w:rsidRPr="00A65AD6">
        <w:br/>
        <w:t xml:space="preserve">4.4. Содействует работе по проведению анализа и </w:t>
      </w:r>
      <w:proofErr w:type="gramStart"/>
      <w:r w:rsidRPr="00A65AD6">
        <w:t>экспертизы</w:t>
      </w:r>
      <w:proofErr w:type="gramEnd"/>
      <w:r w:rsidRPr="00A65AD6">
        <w:t xml:space="preserve"> издаваемых администрацией ДОУ документов нормативного характера по вопросам противодействия коррупции.</w:t>
      </w:r>
      <w:r w:rsidRPr="00A65AD6">
        <w:br/>
        <w:t>4.5. Рассматривает предложения о совершенствовании методической и организационной работы по противодействию коррупции в ДОУ.</w:t>
      </w:r>
      <w:r w:rsidRPr="00A65AD6">
        <w:br/>
        <w:t>4.6.Содействует внесению дополнений в нормативные правовые акты с учетом изменений действующего законодательства</w:t>
      </w:r>
      <w:r w:rsidRPr="00A65AD6"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A65AD6">
        <w:br/>
        <w:t xml:space="preserve">4.8. </w:t>
      </w:r>
      <w:proofErr w:type="gramStart"/>
      <w:r w:rsidRPr="00A65AD6">
        <w:t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</w:t>
      </w:r>
      <w:proofErr w:type="gramEnd"/>
      <w:r w:rsidRPr="00A65AD6">
        <w:t xml:space="preserve">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Pr="003C4E3A">
        <w:rPr>
          <w:b/>
        </w:rPr>
        <w:t>5. Председатель Комиссии</w:t>
      </w:r>
      <w:r w:rsidRPr="003C4E3A">
        <w:rPr>
          <w:b/>
        </w:rPr>
        <w:br/>
      </w:r>
      <w:r w:rsidRPr="00A65AD6">
        <w:t xml:space="preserve">5.1. </w:t>
      </w:r>
      <w:proofErr w:type="gramStart"/>
      <w:r w:rsidRPr="00A65AD6">
        <w:t>Определяет место, время проведения и повестку дня заседания Комиссии, в том числе</w:t>
      </w:r>
      <w:r w:rsidRPr="00A65AD6"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Pr="00A65AD6">
        <w:br/>
        <w:t>5.3.Информирует Совет о результатах реализации мер противодействия</w:t>
      </w:r>
      <w:proofErr w:type="gramEnd"/>
      <w:r w:rsidRPr="00A65AD6">
        <w:t xml:space="preserve"> коррупции в ДОУ.</w:t>
      </w:r>
      <w:r w:rsidRPr="00A65AD6">
        <w:br/>
        <w:t xml:space="preserve">5.4.Дает соответствующие поручения своему заместителю, секретарю и членам Комиссии, осуществляет </w:t>
      </w:r>
      <w:proofErr w:type="gramStart"/>
      <w:r w:rsidRPr="00A65AD6">
        <w:t>контроль за</w:t>
      </w:r>
      <w:proofErr w:type="gramEnd"/>
      <w:r w:rsidRPr="00A65AD6">
        <w:t xml:space="preserve"> их выполнением.</w:t>
      </w:r>
      <w:r w:rsidRPr="00A65AD6">
        <w:br/>
        <w:t>5.5.Подписывает протокол заседания Комиссии.</w:t>
      </w:r>
      <w:r w:rsidRPr="00A65AD6">
        <w:br/>
        <w:t xml:space="preserve">5.6. Председатель Комиссии и члены Комиссии осуществляют свою деятельность на общественных </w:t>
      </w:r>
      <w:r w:rsidRPr="00A65AD6">
        <w:lastRenderedPageBreak/>
        <w:t>началах.</w:t>
      </w:r>
      <w:r w:rsidRPr="00A65AD6">
        <w:br/>
      </w:r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A65AD6"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  <w:r w:rsidRPr="003C4E3A">
        <w:rPr>
          <w:b/>
        </w:rPr>
        <w:t>7. Взаимодействие</w:t>
      </w:r>
      <w:r w:rsidRPr="00A65AD6">
        <w:br/>
        <w:t xml:space="preserve">7.1. Председатель комиссии, заместитель председателя комиссии, секретарь </w:t>
      </w:r>
      <w:proofErr w:type="gramStart"/>
      <w:r w:rsidRPr="00A65AD6">
        <w:t>комиссии</w:t>
      </w:r>
      <w:proofErr w:type="gramEnd"/>
      <w:r w:rsidRPr="00A65AD6">
        <w:t xml:space="preserve"> и члены комиссии непосредственно взаимодействуют:</w:t>
      </w:r>
      <w:r w:rsidRPr="00A65AD6">
        <w:br/>
        <w:t>-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A65AD6">
        <w:br/>
        <w:t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</w:t>
      </w:r>
      <w:proofErr w:type="gramStart"/>
      <w:r w:rsidRPr="00A65AD6">
        <w:t>.</w:t>
      </w:r>
      <w:proofErr w:type="gramEnd"/>
      <w:r w:rsidRPr="00A65AD6">
        <w:br/>
        <w:t xml:space="preserve">- </w:t>
      </w:r>
      <w:proofErr w:type="gramStart"/>
      <w:r w:rsidRPr="00A65AD6">
        <w:t>с</w:t>
      </w:r>
      <w:proofErr w:type="gramEnd"/>
      <w:r w:rsidRPr="00A65AD6">
        <w:t xml:space="preserve">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A65AD6">
        <w:br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>предупреждение (профилактику) коррупции и на выявление субъектов коррупционных правонарушений.</w:t>
      </w:r>
      <w:r w:rsidRPr="00A65AD6">
        <w:br/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  <w:r w:rsidRPr="003C4E3A">
        <w:rPr>
          <w:b/>
        </w:rPr>
        <w:t>8. Внесение изменений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A65AD6">
        <w:br/>
      </w:r>
      <w:r w:rsidRPr="003C4E3A">
        <w:rPr>
          <w:b/>
        </w:rPr>
        <w:t>9. Рассылка</w:t>
      </w:r>
      <w:r w:rsidRPr="003C4E3A">
        <w:rPr>
          <w:b/>
        </w:rPr>
        <w:br/>
      </w:r>
      <w:r w:rsidRPr="00A65AD6">
        <w:t>9.1. Настоящее положение размещается на сайте ДОУ.</w:t>
      </w:r>
      <w:r w:rsidRPr="00A65AD6">
        <w:br/>
      </w:r>
      <w:r w:rsidRPr="003C4E3A">
        <w:rPr>
          <w:b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 ДОУ.</w:t>
      </w:r>
      <w:r w:rsidR="00EA5218">
        <w:t xml:space="preserve">              </w:t>
      </w:r>
    </w:p>
    <w:p w:rsidR="00FF4B1C" w:rsidRDefault="00FF4B1C" w:rsidP="00FF4B1C"/>
    <w:p w:rsidR="00FF4B1C" w:rsidRPr="00E846D6" w:rsidRDefault="00EA5218" w:rsidP="00FF4B1C">
      <w:pPr>
        <w:rPr>
          <w:sz w:val="28"/>
          <w:szCs w:val="28"/>
        </w:rPr>
      </w:pPr>
      <w:r>
        <w:t xml:space="preserve"> </w:t>
      </w:r>
    </w:p>
    <w:p w:rsidR="00FF4B1C" w:rsidRPr="00A65AD6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Pr="006F165B" w:rsidRDefault="00EA5218" w:rsidP="00FF4B1C">
      <w:r>
        <w:t xml:space="preserve">            </w:t>
      </w:r>
    </w:p>
    <w:p w:rsidR="00FF4B1C" w:rsidRPr="006F165B" w:rsidRDefault="00FF4B1C" w:rsidP="00FF4B1C"/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674ADC" w:rsidRDefault="00674ADC" w:rsidP="00FF4B1C">
      <w:pPr>
        <w:jc w:val="center"/>
        <w:rPr>
          <w:b/>
          <w:sz w:val="28"/>
          <w:szCs w:val="28"/>
        </w:rPr>
      </w:pPr>
    </w:p>
    <w:p w:rsidR="00674ADC" w:rsidRDefault="00674ADC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7D1F31" w:rsidRPr="007D1F31" w:rsidRDefault="007D1F31" w:rsidP="007D1F31">
      <w:pPr>
        <w:jc w:val="center"/>
        <w:rPr>
          <w:rStyle w:val="a4"/>
          <w:bCs w:val="0"/>
          <w:sz w:val="52"/>
          <w:szCs w:val="52"/>
        </w:rPr>
      </w:pPr>
      <w:r w:rsidRPr="00B36C61">
        <w:rPr>
          <w:b/>
          <w:sz w:val="52"/>
          <w:szCs w:val="52"/>
        </w:rPr>
        <w:t>Положе</w:t>
      </w:r>
      <w:r>
        <w:rPr>
          <w:b/>
          <w:sz w:val="52"/>
          <w:szCs w:val="52"/>
        </w:rPr>
        <w:t>ние о противодействии коррупции</w:t>
      </w:r>
    </w:p>
    <w:p w:rsidR="007D1F31" w:rsidRPr="007D1F31" w:rsidRDefault="007D1F31" w:rsidP="007D1F31">
      <w:pPr>
        <w:pStyle w:val="a5"/>
        <w:spacing w:after="0" w:line="285" w:lineRule="atLeast"/>
        <w:jc w:val="center"/>
        <w:rPr>
          <w:rStyle w:val="a4"/>
          <w:color w:val="000000"/>
          <w:sz w:val="48"/>
          <w:szCs w:val="48"/>
        </w:rPr>
      </w:pPr>
      <w:r w:rsidRPr="007D1F31">
        <w:rPr>
          <w:rStyle w:val="a4"/>
          <w:color w:val="000000"/>
          <w:sz w:val="48"/>
          <w:szCs w:val="48"/>
        </w:rPr>
        <w:t xml:space="preserve">Муниципального бюджетного </w:t>
      </w:r>
    </w:p>
    <w:p w:rsidR="007D1F31" w:rsidRPr="007D1F31" w:rsidRDefault="007D1F31" w:rsidP="007D1F31">
      <w:pPr>
        <w:pStyle w:val="a5"/>
        <w:spacing w:after="0" w:line="285" w:lineRule="atLeast"/>
        <w:jc w:val="center"/>
        <w:rPr>
          <w:rStyle w:val="a4"/>
          <w:color w:val="000000"/>
          <w:sz w:val="48"/>
          <w:szCs w:val="48"/>
        </w:rPr>
      </w:pPr>
      <w:r w:rsidRPr="007D1F31">
        <w:rPr>
          <w:rStyle w:val="a4"/>
          <w:color w:val="000000"/>
          <w:sz w:val="48"/>
          <w:szCs w:val="48"/>
        </w:rPr>
        <w:t xml:space="preserve">дошкольного образовательного учреждения </w:t>
      </w:r>
    </w:p>
    <w:p w:rsidR="007D1F31" w:rsidRPr="007D1F31" w:rsidRDefault="007D1F31" w:rsidP="007D1F31">
      <w:pPr>
        <w:pStyle w:val="a5"/>
        <w:spacing w:after="0" w:line="285" w:lineRule="atLeast"/>
        <w:jc w:val="center"/>
        <w:rPr>
          <w:rStyle w:val="a4"/>
          <w:color w:val="000000"/>
          <w:sz w:val="48"/>
          <w:szCs w:val="48"/>
        </w:rPr>
      </w:pPr>
      <w:r w:rsidRPr="007D1F31">
        <w:rPr>
          <w:rStyle w:val="a4"/>
          <w:color w:val="000000"/>
          <w:sz w:val="48"/>
          <w:szCs w:val="48"/>
        </w:rPr>
        <w:t xml:space="preserve">« Детский сад с. </w:t>
      </w:r>
      <w:proofErr w:type="spellStart"/>
      <w:r w:rsidRPr="007D1F31">
        <w:rPr>
          <w:rStyle w:val="a4"/>
          <w:color w:val="000000"/>
          <w:sz w:val="48"/>
          <w:szCs w:val="48"/>
        </w:rPr>
        <w:t>Утамыш</w:t>
      </w:r>
      <w:proofErr w:type="spellEnd"/>
      <w:r w:rsidRPr="007D1F31">
        <w:rPr>
          <w:rStyle w:val="a4"/>
          <w:color w:val="000000"/>
          <w:sz w:val="48"/>
          <w:szCs w:val="48"/>
        </w:rPr>
        <w:t xml:space="preserve">» </w:t>
      </w:r>
    </w:p>
    <w:p w:rsidR="007D1F31" w:rsidRPr="007D1F31" w:rsidRDefault="007D1F31" w:rsidP="007D1F31">
      <w:pPr>
        <w:rPr>
          <w:sz w:val="48"/>
          <w:szCs w:val="4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B36C61" w:rsidRDefault="00B36C61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Pr="00E846D6" w:rsidRDefault="00EA5218" w:rsidP="00EA5218">
      <w:r>
        <w:t>Согласовано</w:t>
      </w:r>
      <w:proofErr w:type="gramStart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</w:t>
      </w:r>
      <w:proofErr w:type="gramEnd"/>
      <w:r>
        <w:t xml:space="preserve">тверждаю   </w:t>
      </w:r>
    </w:p>
    <w:p w:rsidR="00EA5218" w:rsidRPr="00E846D6" w:rsidRDefault="00EA5218" w:rsidP="00EA5218">
      <w:r w:rsidRPr="00E846D6">
        <w:t xml:space="preserve">Председатель </w:t>
      </w:r>
      <w:r w:rsidR="00674ADC">
        <w:t>ППО</w:t>
      </w:r>
      <w:r w:rsidRPr="00E846D6">
        <w:t xml:space="preserve">                                           </w:t>
      </w:r>
      <w:r>
        <w:t xml:space="preserve">                                  </w:t>
      </w:r>
      <w:r w:rsidR="00674ADC">
        <w:t xml:space="preserve">  </w:t>
      </w:r>
      <w:r w:rsidR="00CF5544">
        <w:t xml:space="preserve">  Заведующий</w:t>
      </w:r>
      <w:r>
        <w:t xml:space="preserve"> М</w:t>
      </w:r>
      <w:r w:rsidR="00674ADC">
        <w:t>Б</w:t>
      </w:r>
      <w:r>
        <w:t xml:space="preserve">ДОУ </w:t>
      </w:r>
    </w:p>
    <w:p w:rsidR="00EA5218" w:rsidRPr="00E846D6" w:rsidRDefault="00EA5218" w:rsidP="00EA5218">
      <w:r>
        <w:t xml:space="preserve"> ______________</w:t>
      </w:r>
      <w:r w:rsidRPr="00E846D6">
        <w:t xml:space="preserve"> </w:t>
      </w:r>
      <w:r w:rsidR="00CF5544">
        <w:t>Гаджиева Д.С.</w:t>
      </w:r>
      <w:r w:rsidRPr="00E846D6">
        <w:t xml:space="preserve">                             </w:t>
      </w:r>
      <w:r>
        <w:t xml:space="preserve">                         _______________ </w:t>
      </w:r>
      <w:r w:rsidR="00CF5544">
        <w:t>Алиева З.А</w:t>
      </w:r>
      <w:r>
        <w:t>.</w:t>
      </w: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FF4B1C" w:rsidRPr="00CE2D9E" w:rsidRDefault="00FF4B1C" w:rsidP="00FF4B1C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CE2D9E"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</w:t>
      </w:r>
      <w:r w:rsidR="002D4DCE">
        <w:t xml:space="preserve">нарушений в МБДОУ «Детский сад </w:t>
      </w:r>
      <w:proofErr w:type="spellStart"/>
      <w:r w:rsidR="002D4DCE">
        <w:t>с</w:t>
      </w:r>
      <w:proofErr w:type="gramStart"/>
      <w:r w:rsidR="002D4DCE">
        <w:t>.У</w:t>
      </w:r>
      <w:proofErr w:type="gramEnd"/>
      <w:r w:rsidR="002D4DCE">
        <w:t>тамыш</w:t>
      </w:r>
      <w:proofErr w:type="spellEnd"/>
      <w:r w:rsidR="002D4DCE">
        <w:t>»</w:t>
      </w:r>
      <w:r w:rsidRPr="00CE2D9E">
        <w:t>(далее Учреждение).</w:t>
      </w:r>
      <w:r w:rsidRPr="00CE2D9E">
        <w:br/>
        <w:t>1.3. Для целей настоящего Положения используются следующие основные понятия:</w:t>
      </w:r>
      <w:r w:rsidRPr="00CE2D9E">
        <w:br/>
        <w:t xml:space="preserve">1.3.1. </w:t>
      </w:r>
      <w:proofErr w:type="gramStart"/>
      <w:r w:rsidRPr="00CE2D9E">
        <w:t>Коррупция это:</w:t>
      </w:r>
      <w:r w:rsidRPr="00CE2D9E"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</w:t>
      </w:r>
      <w:proofErr w:type="gramEnd"/>
      <w:r w:rsidRPr="00CE2D9E">
        <w:t xml:space="preserve"> физическими лицами;</w:t>
      </w:r>
      <w:r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Pr="00CE2D9E">
        <w:br/>
        <w:t xml:space="preserve">1.3.2. </w:t>
      </w:r>
      <w:proofErr w:type="gramStart"/>
      <w:r w:rsidRPr="00CE2D9E">
        <w:t xml:space="preserve">Противодействие коррупции – действия работников Учреждения по противодействию </w:t>
      </w:r>
      <w:r w:rsidRPr="00CE2D9E">
        <w:lastRenderedPageBreak/>
        <w:t>коррупции в пределах их полномочий:</w:t>
      </w:r>
      <w:r w:rsidRPr="00CE2D9E"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CE2D9E"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CE2D9E">
        <w:br/>
        <w:t>в) по минимизации и (или) ликвидации последствий коррупционных правонарушений.</w:t>
      </w:r>
      <w:r w:rsidRPr="00CE2D9E">
        <w:br/>
        <w:t>1.4.</w:t>
      </w:r>
      <w:proofErr w:type="gramEnd"/>
      <w:r w:rsidRPr="00CE2D9E">
        <w:t xml:space="preserve"> Основные принципы противодействия коррупции:</w:t>
      </w:r>
      <w:r w:rsidRPr="00CE2D9E">
        <w:br/>
        <w:t>признание, обеспечение и защита основных прав и свобод человека и гражданина;</w:t>
      </w:r>
      <w:r w:rsidRPr="00CE2D9E">
        <w:br/>
        <w:t>законность;</w:t>
      </w:r>
      <w:r w:rsidRPr="00CE2D9E">
        <w:br/>
        <w:t>публичность и открытость деятельности органов управления и самоуправления;</w:t>
      </w:r>
      <w:r w:rsidRPr="00CE2D9E">
        <w:br/>
        <w:t>неотвратимость ответственности за совершение коррупционных правонарушений;</w:t>
      </w:r>
      <w:r w:rsidRPr="00CE2D9E">
        <w:br/>
        <w:t>комплексное использование организационных, информационно-пропагандистских и других мер;</w:t>
      </w:r>
      <w:r w:rsidRPr="00CE2D9E">
        <w:br/>
        <w:t>приоритетное применение мер по предупреждению коррупции.</w:t>
      </w:r>
      <w:r w:rsidRPr="00CE2D9E">
        <w:br/>
      </w:r>
      <w:r w:rsidRPr="003C4E3A">
        <w:rPr>
          <w:b/>
        </w:rPr>
        <w:t>2. Основные меры по профилактике коррупции</w:t>
      </w:r>
      <w:r w:rsidRPr="003C4E3A">
        <w:rPr>
          <w:b/>
        </w:rPr>
        <w:br/>
      </w:r>
      <w:r w:rsidRPr="00CE2D9E">
        <w:t>Профилактика коррупции осуществляется путем применения следующих основных мер:</w:t>
      </w:r>
      <w:r w:rsidRPr="00CE2D9E">
        <w:br/>
        <w:t>2.1. Формирование у работников Учреждения нетерпимости к коррупционному поведению.</w:t>
      </w:r>
      <w:r w:rsidRPr="00CE2D9E">
        <w:br/>
        <w:t>2.2. Формирование у родителей (законных представителей) воспитанников нетерпимости к коррупционному поведению.</w:t>
      </w:r>
      <w:r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CE2D9E"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CE2D9E">
        <w:br/>
      </w:r>
      <w:r w:rsidRPr="003C4E3A">
        <w:rPr>
          <w:b/>
        </w:rPr>
        <w:t>3. Основные направления по повышению эффективности</w:t>
      </w:r>
      <w:r w:rsidRPr="003C4E3A">
        <w:rPr>
          <w:b/>
        </w:rPr>
        <w:br/>
        <w:t>противодействия</w:t>
      </w:r>
      <w:r w:rsidRPr="00CE2D9E">
        <w:t xml:space="preserve"> коррупции</w:t>
      </w:r>
      <w:r w:rsidRPr="00CE2D9E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CE2D9E"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CE2D9E">
        <w:br/>
      </w:r>
      <w:r w:rsidRPr="003C4E3A">
        <w:rPr>
          <w:b/>
        </w:rPr>
        <w:t>4. Организационные основы противодействия коррупции</w:t>
      </w:r>
      <w:r w:rsidRPr="003C4E3A">
        <w:rPr>
          <w:b/>
        </w:rPr>
        <w:br/>
      </w:r>
      <w:r w:rsidRPr="003C4E3A">
        <w:t>4.1. Общее руководство мероприятиями, направленными на противодействие коррупции,</w:t>
      </w:r>
      <w:r w:rsidRPr="00CE2D9E">
        <w:t xml:space="preserve"> осуществляют:</w:t>
      </w:r>
      <w:r w:rsidRPr="00CE2D9E">
        <w:br/>
        <w:t>работники администрации;</w:t>
      </w:r>
      <w:r w:rsidRPr="00CE2D9E">
        <w:br/>
        <w:t>должностное лицо, ответственное за профилактику коррупционных правонарушений в Учреждении.</w:t>
      </w:r>
      <w:r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CE2D9E">
        <w:br/>
        <w:t xml:space="preserve">4.3. </w:t>
      </w:r>
      <w:proofErr w:type="gramStart"/>
      <w:r w:rsidRPr="00CE2D9E">
        <w:t>Должностное лицо, ответственное за профилактику коррупционных правонарушений в Учреждении:</w:t>
      </w:r>
      <w:r w:rsidRPr="00CE2D9E">
        <w:br/>
        <w:t>разрабатывает и формирует план работы на текущий учебный год;</w:t>
      </w:r>
      <w:r w:rsidRPr="00CE2D9E">
        <w:br/>
        <w:t>по вопросам, относящимся к своей компетенции, в установленном порядке запрашивает информацию;</w:t>
      </w:r>
      <w:r w:rsidRPr="00CE2D9E"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CE2D9E">
        <w:br/>
      </w:r>
      <w:r w:rsidRPr="00CE2D9E">
        <w:lastRenderedPageBreak/>
        <w:t>контролирует деятельность администрации ДОУ в области противодействия коррупции;</w:t>
      </w:r>
      <w:proofErr w:type="gramEnd"/>
      <w:r w:rsidRPr="00CE2D9E">
        <w:br/>
      </w:r>
      <w:proofErr w:type="gramStart"/>
      <w:r w:rsidRPr="00CE2D9E">
        <w:t>информирует о результатах работы заведующего Учреждением;</w:t>
      </w:r>
      <w:r w:rsidRPr="00CE2D9E">
        <w:br/>
        <w:t>осуществляет противодействие коррупции в Учреждении в пределах своих полномочий;</w:t>
      </w:r>
      <w:r w:rsidRPr="00CE2D9E">
        <w:br/>
        <w:t>реализует меры, направленные на профилактику коррупции;</w:t>
      </w:r>
      <w:r w:rsidRPr="00CE2D9E">
        <w:br/>
        <w:t>вырабатывает механизмы защиты от проникновения коррупции в Учреждении;</w:t>
      </w:r>
      <w:r w:rsidRPr="00CE2D9E">
        <w:br/>
        <w:t>осуществляет антикоррупционную пропаганду и воспитание всех участников образовательного процесса в Учреждении;</w:t>
      </w:r>
      <w:r w:rsidRPr="00CE2D9E"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 w:rsidRPr="00CE2D9E">
        <w:br/>
        <w:t>проводит проверки локальных актов Учреждения на соответствие действующему законодательству;</w:t>
      </w:r>
      <w:r w:rsidRPr="00CE2D9E">
        <w:br/>
        <w:t>проверяет выполнение работниками своих должностных обязанностей;</w:t>
      </w:r>
      <w:r w:rsidRPr="00CE2D9E"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CE2D9E">
        <w:br/>
        <w:t>организует работу по устранению негативных последствий коррупционных проявлений;</w:t>
      </w:r>
      <w:r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CE2D9E"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CE2D9E">
        <w:br/>
        <w:t>осуществляет противодействие коррупции в пределах своих полномочий:</w:t>
      </w:r>
      <w:r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CE2D9E">
        <w:br/>
      </w:r>
      <w:r w:rsidRPr="003C4E3A">
        <w:rPr>
          <w:b/>
        </w:rPr>
        <w:t>5. Ответственность физических и юридических лиц</w:t>
      </w:r>
      <w:r w:rsidRPr="003C4E3A">
        <w:rPr>
          <w:b/>
        </w:rPr>
        <w:br/>
        <w:t>за коррупционные правонарушения</w:t>
      </w:r>
      <w:r w:rsidRPr="003C4E3A">
        <w:rPr>
          <w:b/>
        </w:rPr>
        <w:br/>
      </w:r>
      <w:r w:rsidRPr="00CE2D9E"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CE2D9E">
        <w:br/>
        <w:t>5.3. В случае</w:t>
      </w:r>
      <w:proofErr w:type="gramStart"/>
      <w:r w:rsidRPr="00CE2D9E">
        <w:t>,</w:t>
      </w:r>
      <w:proofErr w:type="gramEnd"/>
      <w:r w:rsidRPr="00CE2D9E"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F4B1C" w:rsidRPr="00CE2D9E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Pr="006F165B" w:rsidRDefault="00FF4B1C" w:rsidP="00EA5218"/>
    <w:p w:rsidR="00FF4B1C" w:rsidRPr="006F165B" w:rsidRDefault="00FF4B1C" w:rsidP="00EA5218"/>
    <w:p w:rsidR="00FF4B1C" w:rsidRPr="006F165B" w:rsidRDefault="00FF4B1C" w:rsidP="00EA5218"/>
    <w:p w:rsidR="00FF4B1C" w:rsidRPr="006F165B" w:rsidRDefault="00FF4B1C" w:rsidP="00EA5218"/>
    <w:p w:rsidR="00FF4B1C" w:rsidRDefault="00FF4B1C" w:rsidP="00EA5218"/>
    <w:p w:rsidR="00FF4B1C" w:rsidRDefault="00FF4B1C" w:rsidP="00EA5218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Pr="007D1F31" w:rsidRDefault="007D1F31" w:rsidP="007D1F31">
      <w:pPr>
        <w:jc w:val="center"/>
        <w:rPr>
          <w:b/>
          <w:sz w:val="48"/>
          <w:szCs w:val="48"/>
        </w:rPr>
      </w:pPr>
      <w:r w:rsidRPr="007D1F31">
        <w:rPr>
          <w:b/>
          <w:bCs/>
          <w:sz w:val="48"/>
          <w:szCs w:val="48"/>
        </w:rPr>
        <w:t>Положение о конфликте интересов</w:t>
      </w:r>
      <w:r>
        <w:rPr>
          <w:b/>
          <w:sz w:val="48"/>
          <w:szCs w:val="48"/>
        </w:rPr>
        <w:t xml:space="preserve"> </w:t>
      </w:r>
    </w:p>
    <w:p w:rsidR="007D1F31" w:rsidRPr="007D1F31" w:rsidRDefault="007D1F31" w:rsidP="007D1F31">
      <w:pPr>
        <w:pStyle w:val="a5"/>
        <w:spacing w:after="0" w:line="285" w:lineRule="atLeast"/>
        <w:jc w:val="center"/>
        <w:rPr>
          <w:rStyle w:val="a4"/>
          <w:color w:val="000000"/>
          <w:sz w:val="48"/>
          <w:szCs w:val="48"/>
        </w:rPr>
      </w:pPr>
      <w:r w:rsidRPr="007D1F31">
        <w:rPr>
          <w:rStyle w:val="a4"/>
          <w:color w:val="000000"/>
          <w:sz w:val="48"/>
          <w:szCs w:val="48"/>
        </w:rPr>
        <w:t xml:space="preserve">Муниципального бюджетного </w:t>
      </w:r>
    </w:p>
    <w:p w:rsidR="007D1F31" w:rsidRPr="007D1F31" w:rsidRDefault="007D1F31" w:rsidP="007D1F31">
      <w:pPr>
        <w:pStyle w:val="a5"/>
        <w:spacing w:after="0" w:line="285" w:lineRule="atLeast"/>
        <w:jc w:val="center"/>
        <w:rPr>
          <w:rStyle w:val="a4"/>
          <w:color w:val="000000"/>
          <w:sz w:val="48"/>
          <w:szCs w:val="48"/>
        </w:rPr>
      </w:pPr>
      <w:r w:rsidRPr="007D1F31">
        <w:rPr>
          <w:rStyle w:val="a4"/>
          <w:color w:val="000000"/>
          <w:sz w:val="48"/>
          <w:szCs w:val="48"/>
        </w:rPr>
        <w:lastRenderedPageBreak/>
        <w:t xml:space="preserve">дошкольного образовательного учреждения </w:t>
      </w:r>
    </w:p>
    <w:p w:rsidR="007D1F31" w:rsidRPr="007D1F31" w:rsidRDefault="007D1F31" w:rsidP="007D1F31">
      <w:pPr>
        <w:pStyle w:val="a5"/>
        <w:spacing w:after="0" w:line="285" w:lineRule="atLeast"/>
        <w:jc w:val="center"/>
        <w:rPr>
          <w:rStyle w:val="a4"/>
          <w:color w:val="000000"/>
          <w:sz w:val="48"/>
          <w:szCs w:val="48"/>
        </w:rPr>
      </w:pPr>
      <w:r w:rsidRPr="007D1F31">
        <w:rPr>
          <w:rStyle w:val="a4"/>
          <w:color w:val="000000"/>
          <w:sz w:val="48"/>
          <w:szCs w:val="48"/>
        </w:rPr>
        <w:t xml:space="preserve">« Детский сад с. </w:t>
      </w:r>
      <w:proofErr w:type="spellStart"/>
      <w:r w:rsidRPr="007D1F31">
        <w:rPr>
          <w:rStyle w:val="a4"/>
          <w:color w:val="000000"/>
          <w:sz w:val="48"/>
          <w:szCs w:val="48"/>
        </w:rPr>
        <w:t>Утамыш</w:t>
      </w:r>
      <w:proofErr w:type="spellEnd"/>
      <w:r w:rsidRPr="007D1F31">
        <w:rPr>
          <w:rStyle w:val="a4"/>
          <w:color w:val="000000"/>
          <w:sz w:val="48"/>
          <w:szCs w:val="48"/>
        </w:rPr>
        <w:t xml:space="preserve">» </w:t>
      </w:r>
    </w:p>
    <w:p w:rsidR="007D1F31" w:rsidRPr="007D1F31" w:rsidRDefault="007D1F31" w:rsidP="007D1F31">
      <w:pPr>
        <w:rPr>
          <w:sz w:val="48"/>
          <w:szCs w:val="48"/>
        </w:rPr>
      </w:pPr>
    </w:p>
    <w:p w:rsidR="007D1F31" w:rsidRDefault="007D1F31" w:rsidP="007D1F31"/>
    <w:p w:rsidR="007D1F31" w:rsidRPr="00B36C61" w:rsidRDefault="007D1F31" w:rsidP="00B36C61">
      <w:pPr>
        <w:jc w:val="center"/>
        <w:rPr>
          <w:b/>
          <w:sz w:val="52"/>
          <w:szCs w:val="52"/>
        </w:rPr>
      </w:pPr>
    </w:p>
    <w:p w:rsidR="00B36C61" w:rsidRPr="00B36C61" w:rsidRDefault="00B36C61" w:rsidP="00FF4B1C">
      <w:pPr>
        <w:jc w:val="center"/>
        <w:rPr>
          <w:sz w:val="52"/>
          <w:szCs w:val="52"/>
        </w:rPr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EA5218" w:rsidRDefault="00EA5218" w:rsidP="00FF4B1C">
      <w:pPr>
        <w:jc w:val="center"/>
      </w:pPr>
    </w:p>
    <w:p w:rsidR="00B36C61" w:rsidRDefault="00B36C61" w:rsidP="00FF4B1C">
      <w:pPr>
        <w:jc w:val="center"/>
      </w:pPr>
    </w:p>
    <w:p w:rsidR="00B36C61" w:rsidRDefault="00B36C61" w:rsidP="00FF4B1C">
      <w:pPr>
        <w:jc w:val="center"/>
      </w:pPr>
    </w:p>
    <w:p w:rsidR="00EA5218" w:rsidRDefault="00EA5218" w:rsidP="00FF4B1C">
      <w:pPr>
        <w:jc w:val="center"/>
      </w:pPr>
    </w:p>
    <w:p w:rsidR="00EA5218" w:rsidRPr="00E846D6" w:rsidRDefault="00EA5218" w:rsidP="00EA5218">
      <w:r>
        <w:t>Согласовано</w:t>
      </w:r>
      <w:proofErr w:type="gramStart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</w:t>
      </w:r>
      <w:proofErr w:type="gramEnd"/>
      <w:r>
        <w:t xml:space="preserve">тверждаю   </w:t>
      </w:r>
    </w:p>
    <w:p w:rsidR="00EA5218" w:rsidRPr="00E846D6" w:rsidRDefault="00EA5218" w:rsidP="00EA5218">
      <w:r w:rsidRPr="00E846D6">
        <w:t xml:space="preserve">Председатель </w:t>
      </w:r>
      <w:r w:rsidR="00674ADC">
        <w:t>ППО</w:t>
      </w:r>
      <w:r w:rsidRPr="00E846D6">
        <w:t xml:space="preserve">                                           </w:t>
      </w:r>
      <w:r>
        <w:t xml:space="preserve">                               </w:t>
      </w:r>
      <w:r w:rsidR="00674ADC">
        <w:t xml:space="preserve">   </w:t>
      </w:r>
      <w:r w:rsidR="002D4DCE">
        <w:t xml:space="preserve">     Заведующий</w:t>
      </w:r>
      <w:r>
        <w:t xml:space="preserve"> М</w:t>
      </w:r>
      <w:r w:rsidR="002D4DCE">
        <w:t>Б</w:t>
      </w:r>
      <w:r>
        <w:t xml:space="preserve">ДОУ </w:t>
      </w:r>
    </w:p>
    <w:p w:rsidR="00EA5218" w:rsidRPr="00E846D6" w:rsidRDefault="00EA5218" w:rsidP="00EA5218">
      <w:r>
        <w:t xml:space="preserve"> ______________</w:t>
      </w:r>
      <w:r w:rsidR="002D4DCE">
        <w:t>Гаджиева Д.С</w:t>
      </w:r>
      <w:r w:rsidR="00674ADC">
        <w:t>.</w:t>
      </w:r>
      <w:r w:rsidRPr="00E846D6">
        <w:t xml:space="preserve">                             </w:t>
      </w:r>
      <w:r>
        <w:t xml:space="preserve">                         _______________ </w:t>
      </w:r>
      <w:r w:rsidR="002D4DCE">
        <w:t>Алиева З.А</w:t>
      </w:r>
      <w:r w:rsidR="00674ADC">
        <w:t>.</w:t>
      </w:r>
    </w:p>
    <w:p w:rsidR="00EA5218" w:rsidRDefault="00EA5218" w:rsidP="00EA5218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FF4B1C" w:rsidRPr="00E846D6" w:rsidRDefault="00EA5218" w:rsidP="00FF4B1C">
      <w:pPr>
        <w:rPr>
          <w:sz w:val="28"/>
          <w:szCs w:val="28"/>
        </w:rPr>
      </w:pPr>
      <w:r>
        <w:t xml:space="preserve"> </w:t>
      </w:r>
    </w:p>
    <w:p w:rsidR="00FF4B1C" w:rsidRPr="00D4118F" w:rsidRDefault="00FF4B1C" w:rsidP="00FF4B1C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  <w:r w:rsidRPr="00D4118F">
        <w:rPr>
          <w:b/>
          <w:sz w:val="28"/>
          <w:szCs w:val="28"/>
        </w:rPr>
        <w:t xml:space="preserve"> </w:t>
      </w:r>
    </w:p>
    <w:p w:rsidR="00FF4B1C" w:rsidRPr="00CE2D9E" w:rsidRDefault="00FF4B1C" w:rsidP="00FF4B1C">
      <w:pPr>
        <w:jc w:val="both"/>
      </w:pPr>
      <w:r w:rsidRPr="00CE2D9E">
        <w:rPr>
          <w:rStyle w:val="a4"/>
        </w:rPr>
        <w:t> </w:t>
      </w:r>
      <w:r w:rsidRPr="00CE2D9E">
        <w:t xml:space="preserve"> </w:t>
      </w:r>
    </w:p>
    <w:p w:rsidR="00FF4B1C" w:rsidRPr="003C4E3A" w:rsidRDefault="00FF4B1C" w:rsidP="00FF4B1C">
      <w:pPr>
        <w:rPr>
          <w:b/>
        </w:rPr>
      </w:pPr>
      <w:r w:rsidRPr="003C4E3A">
        <w:rPr>
          <w:b/>
        </w:rPr>
        <w:t xml:space="preserve">1.                Общие положения </w:t>
      </w:r>
    </w:p>
    <w:p w:rsidR="00FF4B1C" w:rsidRPr="00CE2D9E" w:rsidRDefault="00FF4B1C" w:rsidP="00FF4B1C">
      <w:pPr>
        <w:ind w:left="1069"/>
      </w:pPr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1.1.    Своевременное выявление конфликта интере</w:t>
      </w:r>
      <w:r w:rsidR="00674ADC">
        <w:t xml:space="preserve">сов в деятельности работников </w:t>
      </w:r>
      <w:r w:rsidRPr="00CE2D9E">
        <w:t xml:space="preserve">ДОУ является одним из ключевых элементов предотвращения коррупционных правонарушений. </w:t>
      </w:r>
    </w:p>
    <w:p w:rsidR="00FF4B1C" w:rsidRPr="00CE2D9E" w:rsidRDefault="00FF4B1C" w:rsidP="00FF4B1C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 w:rsidR="00674ADC">
        <w:t xml:space="preserve">ганизации) </w:t>
      </w:r>
      <w:r w:rsidRPr="00CE2D9E">
        <w:t xml:space="preserve">ДОУ принято положение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 w:rsidR="00674ADC">
        <w:t xml:space="preserve">сов, возникающих у </w:t>
      </w:r>
      <w:r w:rsidR="00674ADC">
        <w:lastRenderedPageBreak/>
        <w:t xml:space="preserve">работников </w:t>
      </w:r>
      <w:r w:rsidRPr="00CE2D9E">
        <w:t>ДОУ в ходе выполнения ими трудовых обязанностей. По</w:t>
      </w:r>
      <w:r w:rsidR="00674ADC">
        <w:t xml:space="preserve">ложение о конфликте интересов </w:t>
      </w:r>
      <w:r w:rsidRPr="00CE2D9E">
        <w:t xml:space="preserve">ДОУ (далее - положение) включает следующие аспекты: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jc w:val="center"/>
        <w:rPr>
          <w:b/>
        </w:rPr>
      </w:pPr>
      <w:r w:rsidRPr="003C4E3A">
        <w:rPr>
          <w:b/>
        </w:rPr>
        <w:t xml:space="preserve">2.                </w:t>
      </w:r>
      <w:r w:rsidRPr="003C4E3A">
        <w:rPr>
          <w:b/>
          <w:iCs/>
        </w:rPr>
        <w:t>Круг лиц, попадающих под действие положения</w:t>
      </w:r>
      <w:r w:rsidRPr="003C4E3A">
        <w:rPr>
          <w:b/>
        </w:rPr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>Действие положения распро</w:t>
      </w:r>
      <w:r w:rsidR="00674ADC">
        <w:t xml:space="preserve">страняется на всех работников </w:t>
      </w:r>
      <w:r w:rsidRPr="00CE2D9E">
        <w:t xml:space="preserve">ДОУ вне зависимости от уровня занимаемой должности.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3.1.    В основу работы по упра</w:t>
      </w:r>
      <w:r w:rsidR="00674ADC">
        <w:t xml:space="preserve">влению конфликтом интересов в </w:t>
      </w:r>
      <w:r w:rsidRPr="00CE2D9E">
        <w:t xml:space="preserve">ДОУ положены следующие принципы: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индивидуальное рассмотрение и оц</w:t>
      </w:r>
      <w:r w:rsidR="00674ADC">
        <w:t xml:space="preserve">енка </w:t>
      </w:r>
      <w:proofErr w:type="spellStart"/>
      <w:r w:rsidR="00674ADC">
        <w:t>репутационных</w:t>
      </w:r>
      <w:proofErr w:type="spellEnd"/>
      <w:r w:rsidR="00674ADC">
        <w:t xml:space="preserve"> рисков для </w:t>
      </w:r>
      <w:r w:rsidRPr="00CE2D9E">
        <w:t xml:space="preserve">ДОУ при выявлении каждого конфликта интересов и его урегулирование;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FF4B1C" w:rsidRPr="00CE2D9E" w:rsidRDefault="00674ADC" w:rsidP="00FF4B1C">
      <w:pPr>
        <w:ind w:firstLine="851"/>
        <w:jc w:val="both"/>
      </w:pPr>
      <w:r>
        <w:t xml:space="preserve">соблюдение баланса интересов </w:t>
      </w:r>
      <w:r w:rsidR="00FF4B1C" w:rsidRPr="00CE2D9E">
        <w:t xml:space="preserve">ДОУ и работника при урегулировании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 w:rsidR="00674ADC">
        <w:t xml:space="preserve">) </w:t>
      </w:r>
      <w:r w:rsidRPr="00CE2D9E">
        <w:t xml:space="preserve">ДОУ.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  <w:r w:rsidRPr="00CE2D9E"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Pr="00CE2D9E">
        <w:t xml:space="preserve"> ДОУ и порядок его урегулирования, в том числе возможные способы разрешения возникшего конфликта интересов: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</w:t>
      </w:r>
      <w:r w:rsidRPr="00CE2D9E">
        <w:lastRenderedPageBreak/>
        <w:t xml:space="preserve">в специальных способах урегулирования. Учреждение также может придти к выводу, что конфликт интересов имеет место, и использовать различные способы его разрешения, в том числе: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>добровольный отказ работ</w:t>
      </w:r>
      <w:r w:rsidR="00766CDD">
        <w:t xml:space="preserve">ника 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Default="00FF4B1C" w:rsidP="00FF4B1C">
      <w:proofErr w:type="gramStart"/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>значаются приказом  заведующего.</w:t>
      </w:r>
      <w:proofErr w:type="gramEnd"/>
    </w:p>
    <w:p w:rsidR="00FF4B1C" w:rsidRDefault="00FF4B1C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Pr="00B36C61" w:rsidRDefault="00B36C61" w:rsidP="00B36C61">
      <w:pPr>
        <w:rPr>
          <w:sz w:val="52"/>
          <w:szCs w:val="52"/>
        </w:rPr>
      </w:pPr>
    </w:p>
    <w:p w:rsidR="00B36C61" w:rsidRPr="007D1F31" w:rsidRDefault="007D1F31" w:rsidP="007D1F31">
      <w:pPr>
        <w:pStyle w:val="a5"/>
        <w:spacing w:after="0" w:line="285" w:lineRule="atLeast"/>
        <w:jc w:val="center"/>
        <w:rPr>
          <w:rStyle w:val="a4"/>
          <w:color w:val="000000"/>
          <w:sz w:val="48"/>
          <w:szCs w:val="48"/>
        </w:rPr>
      </w:pPr>
      <w:r>
        <w:rPr>
          <w:rStyle w:val="a4"/>
          <w:color w:val="000000"/>
          <w:sz w:val="48"/>
          <w:szCs w:val="48"/>
        </w:rPr>
        <w:t>Кодекс этики и</w:t>
      </w:r>
      <w:r w:rsidR="00B36C61" w:rsidRPr="007D1F31">
        <w:rPr>
          <w:rStyle w:val="a4"/>
          <w:color w:val="000000"/>
          <w:sz w:val="48"/>
          <w:szCs w:val="48"/>
        </w:rPr>
        <w:t xml:space="preserve"> служебного поведения  работников</w:t>
      </w:r>
    </w:p>
    <w:p w:rsidR="007D1F31" w:rsidRDefault="00B36C61" w:rsidP="00B36C61">
      <w:pPr>
        <w:pStyle w:val="a5"/>
        <w:spacing w:after="0" w:line="285" w:lineRule="atLeast"/>
        <w:jc w:val="center"/>
        <w:rPr>
          <w:rStyle w:val="a4"/>
          <w:color w:val="000000"/>
          <w:sz w:val="48"/>
          <w:szCs w:val="48"/>
        </w:rPr>
      </w:pPr>
      <w:r w:rsidRPr="007D1F31">
        <w:rPr>
          <w:rStyle w:val="a4"/>
          <w:color w:val="000000"/>
          <w:sz w:val="48"/>
          <w:szCs w:val="48"/>
        </w:rPr>
        <w:t xml:space="preserve">Муниципального бюджетного </w:t>
      </w:r>
    </w:p>
    <w:p w:rsidR="007D1F31" w:rsidRDefault="00B36C61" w:rsidP="00B36C61">
      <w:pPr>
        <w:pStyle w:val="a5"/>
        <w:spacing w:after="0" w:line="285" w:lineRule="atLeast"/>
        <w:jc w:val="center"/>
        <w:rPr>
          <w:rStyle w:val="a4"/>
          <w:color w:val="000000"/>
          <w:sz w:val="48"/>
          <w:szCs w:val="48"/>
        </w:rPr>
      </w:pPr>
      <w:r w:rsidRPr="007D1F31">
        <w:rPr>
          <w:rStyle w:val="a4"/>
          <w:color w:val="000000"/>
          <w:sz w:val="48"/>
          <w:szCs w:val="48"/>
        </w:rPr>
        <w:t xml:space="preserve">дошкольного образовательного учреждения </w:t>
      </w:r>
    </w:p>
    <w:p w:rsidR="00B36C61" w:rsidRPr="00B36C61" w:rsidRDefault="00B36C61" w:rsidP="00B36C61">
      <w:pPr>
        <w:pStyle w:val="a5"/>
        <w:spacing w:after="0" w:line="285" w:lineRule="atLeast"/>
        <w:jc w:val="center"/>
        <w:rPr>
          <w:rStyle w:val="a4"/>
          <w:color w:val="000000"/>
          <w:sz w:val="52"/>
          <w:szCs w:val="52"/>
        </w:rPr>
      </w:pPr>
      <w:r w:rsidRPr="007D1F31">
        <w:rPr>
          <w:rStyle w:val="a4"/>
          <w:color w:val="000000"/>
          <w:sz w:val="48"/>
          <w:szCs w:val="48"/>
        </w:rPr>
        <w:lastRenderedPageBreak/>
        <w:t xml:space="preserve">« Детский сад с. </w:t>
      </w:r>
      <w:proofErr w:type="spellStart"/>
      <w:r w:rsidRPr="007D1F31">
        <w:rPr>
          <w:rStyle w:val="a4"/>
          <w:color w:val="000000"/>
          <w:sz w:val="48"/>
          <w:szCs w:val="48"/>
        </w:rPr>
        <w:t>Утамыш</w:t>
      </w:r>
      <w:proofErr w:type="spellEnd"/>
      <w:r>
        <w:rPr>
          <w:rStyle w:val="a4"/>
          <w:color w:val="000000"/>
          <w:sz w:val="52"/>
          <w:szCs w:val="52"/>
        </w:rPr>
        <w:t>»</w:t>
      </w:r>
      <w:r w:rsidRPr="00B36C61">
        <w:rPr>
          <w:rStyle w:val="a4"/>
          <w:color w:val="000000"/>
          <w:sz w:val="52"/>
          <w:szCs w:val="52"/>
        </w:rPr>
        <w:t xml:space="preserve"> </w:t>
      </w:r>
    </w:p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B36C61" w:rsidRDefault="00B36C61" w:rsidP="00766CDD"/>
    <w:p w:rsidR="00EA5218" w:rsidRPr="00E846D6" w:rsidRDefault="00EA5218" w:rsidP="00EA5218">
      <w:r>
        <w:t>Согласовано</w:t>
      </w:r>
      <w:proofErr w:type="gramStart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</w:t>
      </w:r>
      <w:proofErr w:type="gramEnd"/>
      <w:r>
        <w:t xml:space="preserve">тверждаю   </w:t>
      </w:r>
    </w:p>
    <w:p w:rsidR="00EA5218" w:rsidRPr="00E846D6" w:rsidRDefault="00EA5218" w:rsidP="00EA5218">
      <w:r w:rsidRPr="00E846D6">
        <w:t xml:space="preserve">Председатель </w:t>
      </w:r>
      <w:r w:rsidR="00766CDD">
        <w:t>ППО</w:t>
      </w:r>
      <w:r w:rsidRPr="00E846D6">
        <w:t xml:space="preserve">                                           </w:t>
      </w:r>
      <w:r>
        <w:t xml:space="preserve">                                   </w:t>
      </w:r>
      <w:r w:rsidR="00766CDD">
        <w:t xml:space="preserve">    </w:t>
      </w:r>
      <w:r w:rsidR="002D4DCE">
        <w:t xml:space="preserve"> Заведующий</w:t>
      </w:r>
      <w:r>
        <w:t xml:space="preserve"> МДОУ </w:t>
      </w:r>
    </w:p>
    <w:p w:rsidR="00EA5218" w:rsidRDefault="00EA5218" w:rsidP="00766CDD">
      <w:pPr>
        <w:rPr>
          <w:b/>
          <w:sz w:val="28"/>
          <w:szCs w:val="28"/>
        </w:rPr>
      </w:pPr>
      <w:r>
        <w:t xml:space="preserve"> ______________</w:t>
      </w:r>
      <w:r w:rsidRPr="00E846D6">
        <w:t xml:space="preserve"> </w:t>
      </w:r>
      <w:r w:rsidR="002D4DCE">
        <w:t>Гаджиева Д.С</w:t>
      </w:r>
      <w:r w:rsidR="00766CDD">
        <w:t>.</w:t>
      </w:r>
      <w:r w:rsidRPr="00E846D6">
        <w:t xml:space="preserve">                             </w:t>
      </w:r>
      <w:r>
        <w:t xml:space="preserve">                         _______________ </w:t>
      </w:r>
      <w:r w:rsidR="002D4DCE">
        <w:t>Алиева З.А</w:t>
      </w:r>
      <w:r w:rsidR="00766CDD">
        <w:t>.</w:t>
      </w:r>
    </w:p>
    <w:p w:rsidR="00FF4B1C" w:rsidRPr="00E846D6" w:rsidRDefault="00FF4B1C" w:rsidP="00FF4B1C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EA5218">
        <w:t xml:space="preserve"> </w:t>
      </w:r>
    </w:p>
    <w:p w:rsidR="00FF4B1C" w:rsidRDefault="00FF4B1C" w:rsidP="00FF4B1C"/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Кодекс</w:t>
      </w:r>
    </w:p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lastRenderedPageBreak/>
        <w:t xml:space="preserve">этики, служебного поведения  работников </w:t>
      </w:r>
    </w:p>
    <w:p w:rsidR="00FF4B1C" w:rsidRDefault="00FF4B1C" w:rsidP="00FF4B1C">
      <w:pPr>
        <w:pStyle w:val="a5"/>
        <w:spacing w:after="0"/>
        <w:rPr>
          <w:color w:val="000000"/>
        </w:rPr>
      </w:pPr>
      <w:r>
        <w:rPr>
          <w:rStyle w:val="a4"/>
          <w:color w:val="000000"/>
        </w:rPr>
        <w:t>1. Общие положения.</w:t>
      </w:r>
      <w:r>
        <w:rPr>
          <w:color w:val="000000"/>
        </w:rPr>
        <w:br/>
        <w:t xml:space="preserve">         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color w:val="000000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1. Открытость, поддержка и сотрудничество.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 в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4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2. </w:t>
      </w:r>
      <w:proofErr w:type="spellStart"/>
      <w:r>
        <w:rPr>
          <w:rStyle w:val="a4"/>
          <w:color w:val="000000"/>
        </w:rPr>
        <w:t>Инновационность</w:t>
      </w:r>
      <w:proofErr w:type="spellEnd"/>
      <w:r>
        <w:rPr>
          <w:rStyle w:val="a4"/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3. Индивидуализация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4. Преемственность.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Традиции и стили семейного и общественного воспитания </w:t>
      </w:r>
      <w:proofErr w:type="gramStart"/>
      <w:r>
        <w:rPr>
          <w:color w:val="000000"/>
        </w:rPr>
        <w:t>являются для нас равноценными и уникальный опыт каждой из сторон используется</w:t>
      </w:r>
      <w:proofErr w:type="gramEnd"/>
      <w:r>
        <w:rPr>
          <w:color w:val="000000"/>
        </w:rPr>
        <w:t xml:space="preserve"> для обогащения практики воспитания в семье и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5. Здоровье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каждого участника образовательного процесса. Это обеспечивается </w:t>
      </w:r>
      <w:proofErr w:type="spellStart"/>
      <w:r>
        <w:rPr>
          <w:color w:val="000000"/>
        </w:rPr>
        <w:t>здоровьесберегающими</w:t>
      </w:r>
      <w:proofErr w:type="spellEnd"/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6. Профессионализм и высокое качество образовательных услуг.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lastRenderedPageBreak/>
        <w:t>7. Взаимоотношения сотрудников в учреждении.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rStyle w:val="a4"/>
          <w:color w:val="000000"/>
        </w:rPr>
        <w:t>8. Взаимоотношения с родителями (законными представителями) вос</w:t>
      </w:r>
      <w:r w:rsidR="00766CDD">
        <w:rPr>
          <w:rStyle w:val="a4"/>
          <w:color w:val="000000"/>
        </w:rPr>
        <w:t>питанников и иными посетителями</w:t>
      </w:r>
      <w:r w:rsidR="00766CDD">
        <w:rPr>
          <w:rStyle w:val="a4"/>
          <w:color w:val="000000"/>
        </w:rPr>
        <w:tab/>
      </w:r>
      <w:r>
        <w:rPr>
          <w:rStyle w:val="a4"/>
          <w:color w:val="000000"/>
        </w:rPr>
        <w:t>Учреждения. </w:t>
      </w:r>
      <w:r>
        <w:rPr>
          <w:rStyle w:val="a4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FF4B1C" w:rsidRDefault="00FF4B1C" w:rsidP="00FF4B1C">
      <w:pPr>
        <w:rPr>
          <w:b/>
        </w:rPr>
      </w:pPr>
      <w:r>
        <w:rPr>
          <w:b/>
        </w:rPr>
        <w:t>9. Взаимоотношения с Администрацией.</w:t>
      </w:r>
    </w:p>
    <w:p w:rsidR="00FF4B1C" w:rsidRDefault="00FF4B1C" w:rsidP="00FF4B1C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FF4B1C" w:rsidRDefault="00FF4B1C" w:rsidP="00FF4B1C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FF4B1C" w:rsidRDefault="00FF4B1C" w:rsidP="00FF4B1C">
      <w:pPr>
        <w:jc w:val="both"/>
      </w:pPr>
      <w:r>
        <w:t xml:space="preserve"> Администрация ДОУ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F4B1C" w:rsidRDefault="00FF4B1C" w:rsidP="00FF4B1C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F4B1C" w:rsidRDefault="00FF4B1C" w:rsidP="00FF4B1C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FF4B1C" w:rsidRDefault="00FF4B1C" w:rsidP="00FF4B1C">
      <w:pPr>
        <w:jc w:val="both"/>
      </w:pPr>
      <w:r>
        <w:t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FF4B1C" w:rsidRDefault="00FF4B1C" w:rsidP="00FF4B1C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F4B1C" w:rsidRDefault="00FF4B1C" w:rsidP="00FF4B1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10. Поддержание и укрепление имиджа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lastRenderedPageBreak/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учреждения  </w:t>
      </w:r>
      <w:proofErr w:type="gramStart"/>
      <w:r>
        <w:rPr>
          <w:color w:val="000000"/>
        </w:rPr>
        <w:t>через</w:t>
      </w:r>
      <w:proofErr w:type="gramEnd"/>
      <w:r>
        <w:rPr>
          <w:color w:val="000000"/>
        </w:rPr>
        <w:t>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публикация опыта работы в </w:t>
      </w:r>
      <w:proofErr w:type="gramStart"/>
      <w:r>
        <w:rPr>
          <w:color w:val="000000"/>
        </w:rPr>
        <w:t>научных</w:t>
      </w:r>
      <w:proofErr w:type="gramEnd"/>
      <w:r>
        <w:rPr>
          <w:color w:val="000000"/>
        </w:rPr>
        <w:t xml:space="preserve"> и сайта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11. Формирование и развитие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Независимо от времени года необходимо носить сменную обувь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lastRenderedPageBreak/>
        <w:t>Поведение сотрудников на рабочем месте является так же одним из важных элементов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FF4B1C" w:rsidRDefault="00FF4B1C" w:rsidP="00FF4B1C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  <w:r>
        <w:rPr>
          <w:b/>
          <w:color w:val="008000"/>
        </w:rPr>
        <w:t xml:space="preserve"> 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</w:t>
      </w:r>
      <w:proofErr w:type="gramStart"/>
      <w:r>
        <w:rPr>
          <w:color w:val="000000"/>
        </w:rPr>
        <w:t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>
        <w:rPr>
          <w:color w:val="000000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15 . Конфликт интересов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>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:rsidR="00FF4B1C" w:rsidRDefault="00FF4B1C" w:rsidP="00FF4B1C">
      <w:pPr>
        <w:jc w:val="both"/>
      </w:pPr>
      <w:r>
        <w:t>- Сотрудник ДОУ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FF4B1C" w:rsidRDefault="00FF4B1C" w:rsidP="00FF4B1C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FF4B1C" w:rsidRDefault="00FF4B1C" w:rsidP="00FF4B1C">
      <w:pPr>
        <w:jc w:val="both"/>
      </w:pPr>
      <w:r>
        <w:t xml:space="preserve">- Работник  может принимать лишь те подарки, которые: </w:t>
      </w:r>
    </w:p>
    <w:p w:rsidR="00FF4B1C" w:rsidRDefault="00FF4B1C" w:rsidP="00FF4B1C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FF4B1C" w:rsidRDefault="00FF4B1C" w:rsidP="00FF4B1C">
      <w:pPr>
        <w:jc w:val="both"/>
      </w:pPr>
      <w:r>
        <w:t xml:space="preserve">2) не имеют и не могут иметь своей целью подкуп сотрудника; </w:t>
      </w:r>
    </w:p>
    <w:p w:rsidR="00FF4B1C" w:rsidRDefault="00FF4B1C" w:rsidP="00FF4B1C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FF4B1C" w:rsidRDefault="00FF4B1C" w:rsidP="00FF4B1C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</w:t>
      </w:r>
      <w:proofErr w:type="gramStart"/>
      <w:r>
        <w:rPr>
          <w:color w:val="000000"/>
        </w:rPr>
        <w:t>Заведующий  Учреждения</w:t>
      </w:r>
      <w:proofErr w:type="gramEnd"/>
      <w:r>
        <w:rPr>
          <w:color w:val="000000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17. Порядок присоединения к Кодексу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18. Меры, принимаемые к нарушителям правил и норм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Нарушение правил и норм деловой этики, содержащихся в настоящем Кодексе, иных внутренних </w:t>
      </w:r>
      <w:r>
        <w:rPr>
          <w:color w:val="000000"/>
        </w:rPr>
        <w:lastRenderedPageBreak/>
        <w:t>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Качество реализации настоящего Кодекса будет обсуждаться в рамках общего собрания трудового </w:t>
      </w:r>
      <w:proofErr w:type="gramStart"/>
      <w:r>
        <w:rPr>
          <w:color w:val="000000"/>
        </w:rPr>
        <w:t>коллектива</w:t>
      </w:r>
      <w:proofErr w:type="gramEnd"/>
      <w:r>
        <w:rPr>
          <w:color w:val="000000"/>
        </w:rPr>
        <w:t xml:space="preserve"> и отслеживаться через систему обратной связи (анкетирование).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19. Заключительные положения.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Pr="007D1F31" w:rsidRDefault="007D1F31" w:rsidP="007D1F31">
      <w:pPr>
        <w:tabs>
          <w:tab w:val="left" w:pos="4600"/>
        </w:tabs>
        <w:rPr>
          <w:sz w:val="48"/>
          <w:szCs w:val="48"/>
        </w:rPr>
      </w:pPr>
    </w:p>
    <w:p w:rsidR="007D1F31" w:rsidRPr="007D1F31" w:rsidRDefault="007D1F31" w:rsidP="007D1F31">
      <w:pPr>
        <w:rPr>
          <w:sz w:val="48"/>
          <w:szCs w:val="48"/>
        </w:rPr>
      </w:pPr>
    </w:p>
    <w:p w:rsidR="007D1F31" w:rsidRPr="007D1F31" w:rsidRDefault="007D1F31" w:rsidP="007D1F31">
      <w:pPr>
        <w:pStyle w:val="a5"/>
        <w:spacing w:after="0"/>
        <w:jc w:val="center"/>
        <w:rPr>
          <w:b/>
          <w:bCs/>
          <w:color w:val="000000"/>
          <w:sz w:val="48"/>
          <w:szCs w:val="48"/>
        </w:rPr>
      </w:pPr>
      <w:r w:rsidRPr="007D1F31">
        <w:rPr>
          <w:b/>
          <w:bCs/>
          <w:color w:val="000000"/>
          <w:sz w:val="48"/>
          <w:szCs w:val="48"/>
        </w:rPr>
        <w:t xml:space="preserve">Стандарты и процедуры </w:t>
      </w:r>
    </w:p>
    <w:p w:rsidR="007D1F31" w:rsidRPr="007D1F31" w:rsidRDefault="007D1F31" w:rsidP="007D1F31">
      <w:pPr>
        <w:pStyle w:val="a5"/>
        <w:spacing w:after="0"/>
        <w:jc w:val="center"/>
        <w:rPr>
          <w:b/>
          <w:bCs/>
          <w:color w:val="000000"/>
          <w:sz w:val="48"/>
          <w:szCs w:val="48"/>
        </w:rPr>
      </w:pPr>
      <w:r w:rsidRPr="007D1F31">
        <w:rPr>
          <w:b/>
          <w:bCs/>
          <w:color w:val="000000"/>
          <w:sz w:val="48"/>
          <w:szCs w:val="48"/>
        </w:rPr>
        <w:t xml:space="preserve">направленные на обеспечение добросовестной </w:t>
      </w:r>
      <w:r w:rsidRPr="007D1F31">
        <w:rPr>
          <w:b/>
          <w:bCs/>
          <w:color w:val="000000"/>
          <w:sz w:val="48"/>
          <w:szCs w:val="48"/>
        </w:rPr>
        <w:lastRenderedPageBreak/>
        <w:t xml:space="preserve">работы и поведения работников </w:t>
      </w:r>
    </w:p>
    <w:p w:rsidR="007D1F31" w:rsidRDefault="007D1F31" w:rsidP="007D1F31">
      <w:pPr>
        <w:pStyle w:val="a5"/>
        <w:spacing w:after="0" w:line="285" w:lineRule="atLeast"/>
        <w:jc w:val="center"/>
        <w:rPr>
          <w:rStyle w:val="a4"/>
          <w:color w:val="000000"/>
          <w:sz w:val="48"/>
          <w:szCs w:val="48"/>
        </w:rPr>
      </w:pPr>
      <w:r w:rsidRPr="007D1F31">
        <w:rPr>
          <w:rStyle w:val="a4"/>
          <w:color w:val="000000"/>
          <w:sz w:val="48"/>
          <w:szCs w:val="48"/>
        </w:rPr>
        <w:t xml:space="preserve">Муниципального бюджетного </w:t>
      </w:r>
    </w:p>
    <w:p w:rsidR="007D1F31" w:rsidRDefault="007D1F31" w:rsidP="007D1F31">
      <w:pPr>
        <w:pStyle w:val="a5"/>
        <w:spacing w:after="0" w:line="285" w:lineRule="atLeast"/>
        <w:jc w:val="center"/>
        <w:rPr>
          <w:rStyle w:val="a4"/>
          <w:color w:val="000000"/>
          <w:sz w:val="48"/>
          <w:szCs w:val="48"/>
        </w:rPr>
      </w:pPr>
      <w:r w:rsidRPr="007D1F31">
        <w:rPr>
          <w:rStyle w:val="a4"/>
          <w:color w:val="000000"/>
          <w:sz w:val="48"/>
          <w:szCs w:val="48"/>
        </w:rPr>
        <w:t xml:space="preserve">дошкольного образовательного учреждения </w:t>
      </w:r>
    </w:p>
    <w:p w:rsidR="007D1F31" w:rsidRPr="00B36C61" w:rsidRDefault="007D1F31" w:rsidP="007D1F31">
      <w:pPr>
        <w:pStyle w:val="a5"/>
        <w:spacing w:after="0" w:line="285" w:lineRule="atLeast"/>
        <w:jc w:val="center"/>
        <w:rPr>
          <w:rStyle w:val="a4"/>
          <w:color w:val="000000"/>
          <w:sz w:val="52"/>
          <w:szCs w:val="52"/>
        </w:rPr>
      </w:pPr>
      <w:r w:rsidRPr="007D1F31">
        <w:rPr>
          <w:rStyle w:val="a4"/>
          <w:color w:val="000000"/>
          <w:sz w:val="48"/>
          <w:szCs w:val="48"/>
        </w:rPr>
        <w:t xml:space="preserve">« Детский сад с. </w:t>
      </w:r>
      <w:proofErr w:type="spellStart"/>
      <w:r w:rsidRPr="007D1F31">
        <w:rPr>
          <w:rStyle w:val="a4"/>
          <w:color w:val="000000"/>
          <w:sz w:val="48"/>
          <w:szCs w:val="48"/>
        </w:rPr>
        <w:t>Утамыш</w:t>
      </w:r>
      <w:proofErr w:type="spellEnd"/>
      <w:r>
        <w:rPr>
          <w:rStyle w:val="a4"/>
          <w:color w:val="000000"/>
          <w:sz w:val="52"/>
          <w:szCs w:val="52"/>
        </w:rPr>
        <w:t>»</w:t>
      </w:r>
      <w:r w:rsidRPr="00B36C61">
        <w:rPr>
          <w:rStyle w:val="a4"/>
          <w:color w:val="000000"/>
          <w:sz w:val="52"/>
          <w:szCs w:val="52"/>
        </w:rPr>
        <w:t xml:space="preserve"> </w:t>
      </w:r>
    </w:p>
    <w:p w:rsidR="007D1F31" w:rsidRDefault="007D1F31" w:rsidP="007D1F31"/>
    <w:p w:rsidR="007D1F31" w:rsidRDefault="007D1F31" w:rsidP="007D1F31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7D1F31" w:rsidRDefault="007D1F31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EA5218" w:rsidRPr="00E846D6" w:rsidRDefault="00EA5218" w:rsidP="00EA5218">
      <w:r>
        <w:t>Согласовано</w:t>
      </w:r>
      <w:proofErr w:type="gramStart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</w:t>
      </w:r>
      <w:proofErr w:type="gramEnd"/>
      <w:r>
        <w:t xml:space="preserve">тверждаю   </w:t>
      </w:r>
    </w:p>
    <w:p w:rsidR="00EA5218" w:rsidRPr="00E846D6" w:rsidRDefault="00EA5218" w:rsidP="00EA5218">
      <w:r w:rsidRPr="00E846D6">
        <w:t xml:space="preserve">Председатель </w:t>
      </w:r>
      <w:r w:rsidR="00766CDD">
        <w:t>ППО</w:t>
      </w:r>
      <w:r w:rsidRPr="00E846D6">
        <w:t xml:space="preserve">                                            </w:t>
      </w:r>
      <w:r>
        <w:t xml:space="preserve">                                    Заведующ</w:t>
      </w:r>
      <w:r w:rsidR="00766CDD">
        <w:t>ий</w:t>
      </w:r>
      <w:r>
        <w:t xml:space="preserve"> М</w:t>
      </w:r>
      <w:r w:rsidR="00766CDD">
        <w:t>Б</w:t>
      </w:r>
      <w:r>
        <w:t xml:space="preserve">ДОУ </w:t>
      </w:r>
    </w:p>
    <w:p w:rsidR="00EA5218" w:rsidRDefault="00EA5218" w:rsidP="00766CDD">
      <w:pPr>
        <w:rPr>
          <w:b/>
          <w:sz w:val="28"/>
          <w:szCs w:val="28"/>
        </w:rPr>
      </w:pPr>
      <w:r>
        <w:t xml:space="preserve"> ______________</w:t>
      </w:r>
      <w:r w:rsidR="002D4DCE">
        <w:t>Гаджиева Д.С.</w:t>
      </w:r>
      <w:r w:rsidRPr="00E846D6">
        <w:t xml:space="preserve">                             </w:t>
      </w:r>
      <w:r>
        <w:t xml:space="preserve">                         _______________ </w:t>
      </w:r>
      <w:r w:rsidR="002D4DCE">
        <w:t>Алиева З.А</w:t>
      </w:r>
      <w:r w:rsidR="00766CDD">
        <w:t>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Стандарты и процедуры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направленные на обеспечение добросовестной работы и поведения работников </w:t>
      </w:r>
    </w:p>
    <w:p w:rsidR="00FF4B1C" w:rsidRDefault="00FF4B1C" w:rsidP="00FF4B1C">
      <w:pPr>
        <w:pStyle w:val="a5"/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  <w:sz w:val="28"/>
          <w:szCs w:val="28"/>
        </w:rPr>
      </w:pP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 Работа в детском </w:t>
      </w:r>
      <w:proofErr w:type="gramStart"/>
      <w:r>
        <w:rPr>
          <w:color w:val="1A1A1A"/>
        </w:rPr>
        <w:t>саду</w:t>
      </w:r>
      <w:proofErr w:type="gramEnd"/>
      <w:r>
        <w:rPr>
          <w:color w:val="1A1A1A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>
        <w:rPr>
          <w:color w:val="1A1A1A"/>
        </w:rPr>
        <w:t>коррупции</w:t>
      </w:r>
      <w:proofErr w:type="gramEnd"/>
      <w:r>
        <w:rPr>
          <w:color w:val="1A1A1A"/>
        </w:rPr>
        <w:t xml:space="preserve"> и мы ожидаем от всех наших работников  вступления на этот путь.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1. Наши ценности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            Основу  составляют три ведущих принципа: </w:t>
      </w:r>
      <w:r>
        <w:rPr>
          <w:b/>
          <w:color w:val="1A1A1A"/>
        </w:rPr>
        <w:t>добросовестность, прозрачность, развитие.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1A1A1A"/>
          <w:sz w:val="18"/>
        </w:rPr>
        <w:t>Г</w:t>
      </w:r>
      <w:r>
        <w:rPr>
          <w:color w:val="1A1A1A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2. Законность и противодействие коррупции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2.1. Общие требования к взаимодействию с третьими лицами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>
        <w:rPr>
          <w:color w:val="1A1A1A"/>
        </w:rPr>
        <w:t>Ответственный</w:t>
      </w:r>
      <w:proofErr w:type="gramEnd"/>
      <w:r>
        <w:rPr>
          <w:color w:val="1A1A1A"/>
        </w:rPr>
        <w:t xml:space="preserve"> за организацию работы по профилактике коррупционных и иных правонарушений  в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</w:t>
      </w:r>
      <w:r>
        <w:rPr>
          <w:color w:val="1A1A1A"/>
        </w:rPr>
        <w:lastRenderedPageBreak/>
        <w:t>добросовестности, ответственности и надлежащей заботливости.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Добросовестное исполнение обязательств и постоянное улучшение </w:t>
      </w:r>
      <w:proofErr w:type="gramStart"/>
      <w:r>
        <w:rPr>
          <w:color w:val="1A1A1A"/>
        </w:rPr>
        <w:t>качества услуг, предоставляемые  Учреждением являются</w:t>
      </w:r>
      <w:proofErr w:type="gramEnd"/>
      <w:r>
        <w:rPr>
          <w:color w:val="1A1A1A"/>
        </w:rPr>
        <w:t xml:space="preserve"> нашими главными приоритетами в отношениях с детьми и родителями (законными представителями).</w:t>
      </w:r>
      <w:r>
        <w:rPr>
          <w:color w:val="1A1A1A"/>
          <w:sz w:val="18"/>
        </w:rPr>
        <w:t xml:space="preserve"> </w:t>
      </w:r>
      <w:r>
        <w:rPr>
          <w:color w:val="1A1A1A"/>
        </w:rPr>
        <w:t>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2.5. Деятельность с использованием методов принуждения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>
        <w:rPr>
          <w:color w:val="1A1A1A"/>
        </w:rPr>
        <w:t>ств  дл</w:t>
      </w:r>
      <w:proofErr w:type="gramEnd"/>
      <w:r>
        <w:rPr>
          <w:color w:val="1A1A1A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3. Обращение с подарками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</w:t>
      </w:r>
      <w:r>
        <w:rPr>
          <w:color w:val="1A1A1A"/>
        </w:rPr>
        <w:lastRenderedPageBreak/>
        <w:t>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Работникам Учреждения строго запрещается </w:t>
      </w:r>
      <w:r>
        <w:rPr>
          <w:b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3.2.1. </w:t>
      </w:r>
      <w:proofErr w:type="gramStart"/>
      <w:r>
        <w:rPr>
          <w:color w:val="1A1A1A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4. Недопущение конфликта интересов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 интересов, работники Учреждения должны выполнять следующие требования: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5. Конфиденциальность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Памятка </w:t>
      </w:r>
    </w:p>
    <w:p w:rsidR="00FF4B1C" w:rsidRDefault="00FF4B1C" w:rsidP="00FF4B1C">
      <w:pPr>
        <w:spacing w:before="100" w:beforeAutospacing="1" w:after="100" w:afterAutospacing="1"/>
        <w:jc w:val="center"/>
        <w:outlineLvl w:val="0"/>
      </w:pPr>
      <w:r>
        <w:rPr>
          <w:b/>
          <w:bCs/>
          <w:sz w:val="40"/>
          <w:szCs w:val="40"/>
        </w:rPr>
        <w:lastRenderedPageBreak/>
        <w:t>"Как противодействовать коррупции"</w:t>
      </w:r>
    </w:p>
    <w:p w:rsidR="00FF4B1C" w:rsidRDefault="00FF4B1C" w:rsidP="00FF4B1C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</w:t>
      </w:r>
      <w:proofErr w:type="gramStart"/>
      <w: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>
        <w:t xml:space="preserve"> указанному лицу другими физическими лицами».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 xml:space="preserve">не может быть совершено одним лицом, а требует </w:t>
      </w:r>
      <w:proofErr w:type="gramStart"/>
      <w:r>
        <w:t>взаимодействия</w:t>
      </w:r>
      <w:proofErr w:type="gramEnd"/>
      <w:r>
        <w:t xml:space="preserve"> по крайней мере двух – того, кто получает взятку (взяткополучатель) и того, кто её дает (взяткодатель).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proofErr w:type="gramStart"/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>
        <w:t xml:space="preserve"> Российской Федерации.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lastRenderedPageBreak/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proofErr w:type="gramStart"/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FF4B1C" w:rsidRPr="006F165B" w:rsidRDefault="00FF4B1C" w:rsidP="00FF4B1C">
      <w:pPr>
        <w:tabs>
          <w:tab w:val="left" w:pos="7215"/>
        </w:tabs>
      </w:pPr>
    </w:p>
    <w:p w:rsidR="00FF4B1C" w:rsidRPr="00CE2D9E" w:rsidRDefault="00FF4B1C" w:rsidP="00FF4B1C"/>
    <w:p w:rsidR="00975E56" w:rsidRDefault="00975E56"/>
    <w:sectPr w:rsidR="00975E56" w:rsidSect="000F0B20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D41D5B"/>
    <w:multiLevelType w:val="hybridMultilevel"/>
    <w:tmpl w:val="AA70F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3A1DC8"/>
    <w:multiLevelType w:val="hybridMultilevel"/>
    <w:tmpl w:val="91DC1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FF4B1C"/>
    <w:rsid w:val="00051EE8"/>
    <w:rsid w:val="000822F7"/>
    <w:rsid w:val="000F0B20"/>
    <w:rsid w:val="00130C07"/>
    <w:rsid w:val="001464F9"/>
    <w:rsid w:val="00271C0B"/>
    <w:rsid w:val="002D4DCE"/>
    <w:rsid w:val="00334B5F"/>
    <w:rsid w:val="003C5EA7"/>
    <w:rsid w:val="003F0832"/>
    <w:rsid w:val="00442D85"/>
    <w:rsid w:val="00446425"/>
    <w:rsid w:val="004A2061"/>
    <w:rsid w:val="00522E95"/>
    <w:rsid w:val="00526EF1"/>
    <w:rsid w:val="00545908"/>
    <w:rsid w:val="00674ADC"/>
    <w:rsid w:val="00766CDD"/>
    <w:rsid w:val="00773CBA"/>
    <w:rsid w:val="007D1F31"/>
    <w:rsid w:val="007F340F"/>
    <w:rsid w:val="008B0B34"/>
    <w:rsid w:val="00955F35"/>
    <w:rsid w:val="00975254"/>
    <w:rsid w:val="00975E56"/>
    <w:rsid w:val="00A22B93"/>
    <w:rsid w:val="00A658CB"/>
    <w:rsid w:val="00B20A3E"/>
    <w:rsid w:val="00B362F4"/>
    <w:rsid w:val="00B36C61"/>
    <w:rsid w:val="00B6612B"/>
    <w:rsid w:val="00BD18FB"/>
    <w:rsid w:val="00CE41DE"/>
    <w:rsid w:val="00CF5544"/>
    <w:rsid w:val="00D174B6"/>
    <w:rsid w:val="00D50C91"/>
    <w:rsid w:val="00D60964"/>
    <w:rsid w:val="00E339C5"/>
    <w:rsid w:val="00EA5218"/>
    <w:rsid w:val="00EC4AA6"/>
    <w:rsid w:val="00F838E4"/>
    <w:rsid w:val="00FB6DFF"/>
    <w:rsid w:val="00FF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38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F838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838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8E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D18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1" ma:contentTypeDescription="Создание документа." ma:contentTypeScope="" ma:versionID="f5f738850d39ba08491e729fccee570a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http://www.koipkro.kostroma.ru/Buy/ogon/_layouts/15/DocIdRedir.aspx?ID=S5QAU4VNKZPS-791-12</Url>
      <Description>S5QAU4VNKZPS-791-12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7DE72-01D0-4A0F-94AF-B6FB6C99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3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9683E88-B071-4C1A-89BD-898D33D8A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33</Pages>
  <Words>10395</Words>
  <Characters>59252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ЯНТАРЬ</cp:lastModifiedBy>
  <cp:revision>17</cp:revision>
  <cp:lastPrinted>2022-09-14T11:19:00Z</cp:lastPrinted>
  <dcterms:created xsi:type="dcterms:W3CDTF">2016-02-29T13:52:00Z</dcterms:created>
  <dcterms:modified xsi:type="dcterms:W3CDTF">2022-09-27T09:03:00Z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